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7D94C8C6" w14:textId="3D894F77" w:rsidR="00704282" w:rsidRPr="005921C9" w:rsidRDefault="00421BFD" w:rsidP="00513956">
      <w:pPr>
        <w:widowControl w:val="0"/>
        <w:autoSpaceDE w:val="0"/>
        <w:autoSpaceDN w:val="0"/>
        <w:adjustRightInd w:val="0"/>
        <w:spacing w:before="69"/>
        <w:jc w:val="right"/>
        <w:rPr>
          <w:rFonts w:ascii="Gill Sans MT" w:hAnsi="Gill Sans MT"/>
          <w:spacing w:val="-1"/>
          <w:position w:val="-1"/>
        </w:rPr>
      </w:pPr>
      <w:r w:rsidRPr="005921C9">
        <w:rPr>
          <w:rFonts w:ascii="Gill Sans MT" w:hAnsi="Gill Sans MT"/>
          <w:noProof/>
        </w:rPr>
        <mc:AlternateContent>
          <mc:Choice Requires="wps">
            <w:drawing>
              <wp:anchor distT="45720" distB="45720" distL="114300" distR="114300" simplePos="0" relativeHeight="251656704" behindDoc="0" locked="0" layoutInCell="1" allowOverlap="1" wp14:anchorId="45426875" wp14:editId="468A2A65">
                <wp:simplePos x="0" y="0"/>
                <wp:positionH relativeFrom="column">
                  <wp:posOffset>13970</wp:posOffset>
                </wp:positionH>
                <wp:positionV relativeFrom="paragraph">
                  <wp:posOffset>431800</wp:posOffset>
                </wp:positionV>
                <wp:extent cx="6290310" cy="483870"/>
                <wp:effectExtent l="11430" t="9525" r="13335" b="11430"/>
                <wp:wrapSquare wrapText="bothSides"/>
                <wp:docPr id="3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483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825B5C" w14:textId="77777777" w:rsidR="00380780" w:rsidRPr="00C2589D" w:rsidRDefault="005921C9" w:rsidP="00380780">
                            <w:pPr>
                              <w:jc w:val="center"/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 w:rsidRPr="00C2589D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Modello di attivazione della procedura di </w:t>
                            </w:r>
                            <w:r w:rsidRPr="00C2589D">
                              <w:rPr>
                                <w:rFonts w:ascii="Gill Sans MT" w:hAnsi="Gill Sans MT"/>
                                <w:i/>
                                <w:iCs/>
                                <w:sz w:val="28"/>
                                <w:szCs w:val="28"/>
                              </w:rPr>
                              <w:t>Screening</w:t>
                            </w:r>
                            <w:r w:rsidRPr="00C2589D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 di incidenza</w:t>
                            </w:r>
                            <w:r w:rsidR="001E75E3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 xml:space="preserve"> specifico</w:t>
                            </w:r>
                          </w:p>
                          <w:p w14:paraId="00F776FF" w14:textId="77777777" w:rsidR="00380780" w:rsidRPr="00C2589D" w:rsidRDefault="00380780" w:rsidP="00380780">
                            <w:pPr>
                              <w:jc w:val="center"/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</w:pPr>
                            <w:r w:rsidRPr="00C2589D">
                              <w:rPr>
                                <w:rFonts w:ascii="Gill Sans MT" w:hAnsi="Gill Sans MT"/>
                                <w:sz w:val="28"/>
                                <w:szCs w:val="28"/>
                              </w:rPr>
                              <w:t>(art. 5 del DPR 8 settembre 1997 n. 357 e s.m.i.)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426875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1.1pt;margin-top:34pt;width:495.3pt;height:38.1pt;z-index:2516567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">
                <v:textbox>
                  <w:txbxContent>
                    <w:p w14:paraId="01825B5C" w14:textId="77777777" w:rsidR="00380780" w:rsidRPr="00C2589D" w:rsidRDefault="005921C9" w:rsidP="00380780">
                      <w:pPr>
                        <w:jc w:val="center"/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 w:rsidRPr="00C2589D"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Modello di attivazione della procedura di </w:t>
                      </w:r>
                      <w:r w:rsidRPr="00C2589D">
                        <w:rPr>
                          <w:rFonts w:ascii="Gill Sans MT" w:hAnsi="Gill Sans MT"/>
                          <w:i/>
                          <w:iCs/>
                          <w:sz w:val="28"/>
                          <w:szCs w:val="28"/>
                        </w:rPr>
                        <w:t>Screening</w:t>
                      </w:r>
                      <w:r w:rsidRPr="00C2589D"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 di incidenza</w:t>
                      </w:r>
                      <w:r w:rsidR="001E75E3">
                        <w:rPr>
                          <w:rFonts w:ascii="Gill Sans MT" w:hAnsi="Gill Sans MT"/>
                          <w:sz w:val="28"/>
                          <w:szCs w:val="28"/>
                        </w:rPr>
                        <w:t xml:space="preserve"> specifico</w:t>
                      </w:r>
                    </w:p>
                    <w:p w14:paraId="00F776FF" w14:textId="77777777" w:rsidR="00380780" w:rsidRPr="00C2589D" w:rsidRDefault="00380780" w:rsidP="00380780">
                      <w:pPr>
                        <w:jc w:val="center"/>
                        <w:rPr>
                          <w:rFonts w:ascii="Gill Sans MT" w:hAnsi="Gill Sans MT"/>
                          <w:sz w:val="28"/>
                          <w:szCs w:val="28"/>
                        </w:rPr>
                      </w:pPr>
                      <w:r w:rsidRPr="00C2589D">
                        <w:rPr>
                          <w:rFonts w:ascii="Gill Sans MT" w:hAnsi="Gill Sans MT"/>
                          <w:sz w:val="28"/>
                          <w:szCs w:val="28"/>
                        </w:rPr>
                        <w:t>(art. 5 del DPR 8 settembre 1997 n. 357 e s.m.i.)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6365D" w:rsidRPr="005921C9">
        <w:rPr>
          <w:rFonts w:ascii="Gill Sans MT" w:hAnsi="Gill Sans MT"/>
          <w:spacing w:val="-1"/>
          <w:position w:val="-1"/>
        </w:rPr>
        <w:t xml:space="preserve">MODELLO </w:t>
      </w:r>
      <w:r w:rsidR="00964FF3" w:rsidRPr="005921C9">
        <w:rPr>
          <w:rFonts w:ascii="Gill Sans MT" w:hAnsi="Gill Sans MT"/>
          <w:spacing w:val="-1"/>
          <w:position w:val="-1"/>
        </w:rPr>
        <w:t>A</w:t>
      </w:r>
      <w:r w:rsidR="00AD0EC9" w:rsidRPr="005921C9">
        <w:rPr>
          <w:rFonts w:ascii="Gill Sans MT" w:hAnsi="Gill Sans MT"/>
          <w:spacing w:val="-1"/>
          <w:position w:val="-1"/>
        </w:rPr>
        <w:t>1</w:t>
      </w:r>
      <w:r w:rsidR="005921C9">
        <w:rPr>
          <w:rFonts w:ascii="Gill Sans MT" w:hAnsi="Gill Sans MT"/>
          <w:spacing w:val="-1"/>
          <w:position w:val="-1"/>
        </w:rPr>
        <w:t xml:space="preserve"> Screening</w:t>
      </w:r>
      <w:r w:rsidR="0017536F">
        <w:rPr>
          <w:rStyle w:val="Rimandonotaapidipagina"/>
          <w:rFonts w:ascii="Gill Sans MT" w:hAnsi="Gill Sans MT"/>
          <w:spacing w:val="-1"/>
          <w:position w:val="-1"/>
        </w:rPr>
        <w:footnoteReference w:id="1"/>
      </w:r>
    </w:p>
    <w:p w14:paraId="4FE76152" w14:textId="77777777" w:rsidR="00394D75" w:rsidRPr="005921C9" w:rsidRDefault="00394D75" w:rsidP="00D87701">
      <w:pPr>
        <w:widowControl w:val="0"/>
        <w:autoSpaceDE w:val="0"/>
        <w:autoSpaceDN w:val="0"/>
        <w:adjustRightInd w:val="0"/>
        <w:spacing w:before="29"/>
        <w:ind w:left="4253" w:right="-20"/>
        <w:rPr>
          <w:rFonts w:ascii="Gill Sans MT" w:hAnsi="Gill Sans MT"/>
        </w:rPr>
      </w:pPr>
    </w:p>
    <w:tbl>
      <w:tblPr>
        <w:tblW w:w="0" w:type="auto"/>
        <w:jc w:val="right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8"/>
        <w:gridCol w:w="5031"/>
      </w:tblGrid>
      <w:tr w:rsidR="00394D75" w:rsidRPr="005921C9" w14:paraId="28B2DE10" w14:textId="77777777" w:rsidTr="001B409B">
        <w:trPr>
          <w:jc w:val="right"/>
        </w:trPr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7A8D5755" w14:textId="77777777" w:rsidR="00394D75" w:rsidRPr="005921C9" w:rsidRDefault="00394D75">
            <w:pPr>
              <w:pStyle w:val="Pidipagina"/>
              <w:tabs>
                <w:tab w:val="clear" w:pos="4819"/>
                <w:tab w:val="clear" w:pos="9638"/>
                <w:tab w:val="left" w:pos="3561"/>
              </w:tabs>
              <w:rPr>
                <w:rFonts w:ascii="Gill Sans MT" w:hAnsi="Gill Sans MT"/>
              </w:rPr>
            </w:pP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</w:tcPr>
          <w:p w14:paraId="1B5C6233" w14:textId="77777777" w:rsidR="00394D75" w:rsidRPr="005921C9" w:rsidRDefault="00394D75" w:rsidP="00394D75">
            <w:pPr>
              <w:pStyle w:val="Pidipagina"/>
              <w:rPr>
                <w:rFonts w:ascii="Gill Sans MT" w:hAnsi="Gill Sans MT"/>
              </w:rPr>
            </w:pPr>
            <w:r w:rsidRPr="005921C9">
              <w:rPr>
                <w:rFonts w:ascii="Gill Sans MT" w:hAnsi="Gill Sans MT"/>
              </w:rPr>
              <w:t>Alla Regione Lazio</w:t>
            </w:r>
          </w:p>
          <w:p w14:paraId="422FFDFE" w14:textId="77777777" w:rsidR="00394D75" w:rsidRPr="005921C9" w:rsidRDefault="00394D75" w:rsidP="001B409B">
            <w:pPr>
              <w:pStyle w:val="Pidipagina"/>
              <w:rPr>
                <w:rFonts w:ascii="Gill Sans MT" w:hAnsi="Gill Sans MT"/>
              </w:rPr>
            </w:pPr>
            <w:r w:rsidRPr="005921C9">
              <w:rPr>
                <w:rFonts w:ascii="Gill Sans MT" w:hAnsi="Gill Sans MT"/>
              </w:rPr>
              <w:t>Direzione regionale Ambiente</w:t>
            </w:r>
            <w:r w:rsidR="001B409B" w:rsidRPr="005921C9">
              <w:rPr>
                <w:rFonts w:ascii="Gill Sans MT" w:hAnsi="Gill Sans MT"/>
              </w:rPr>
              <w:t>, cambiamenti climatici, transizione energetica e sostenibilità, parchi</w:t>
            </w:r>
          </w:p>
          <w:p w14:paraId="462FCD58" w14:textId="77777777" w:rsidR="00394D75" w:rsidRPr="005921C9" w:rsidRDefault="00394D75" w:rsidP="00394D75">
            <w:pPr>
              <w:pStyle w:val="Pidipagina"/>
              <w:rPr>
                <w:rFonts w:ascii="Gill Sans MT" w:hAnsi="Gill Sans MT"/>
              </w:rPr>
            </w:pPr>
            <w:r w:rsidRPr="005921C9">
              <w:rPr>
                <w:rFonts w:ascii="Gill Sans MT" w:hAnsi="Gill Sans MT"/>
              </w:rPr>
              <w:t>Area Protezione e Gestione della Biodiversità</w:t>
            </w:r>
          </w:p>
          <w:p w14:paraId="32E57B2B" w14:textId="77777777" w:rsidR="00394D75" w:rsidRPr="005921C9" w:rsidRDefault="00394D75" w:rsidP="00394D75">
            <w:pPr>
              <w:pStyle w:val="Pidipagina"/>
              <w:spacing w:after="240"/>
              <w:rPr>
                <w:rFonts w:ascii="Gill Sans MT" w:hAnsi="Gill Sans MT"/>
              </w:rPr>
            </w:pPr>
            <w:r w:rsidRPr="005921C9">
              <w:rPr>
                <w:rFonts w:ascii="Gill Sans MT" w:hAnsi="Gill Sans MT"/>
              </w:rPr>
              <w:t xml:space="preserve">PEC: </w:t>
            </w:r>
            <w:hyperlink r:id="rId8" w:history="1">
              <w:r w:rsidR="005921C9" w:rsidRPr="004D7B98">
                <w:rPr>
                  <w:rStyle w:val="Collegamentoipertestuale"/>
                  <w:rFonts w:ascii="Gill Sans MT" w:hAnsi="Gill Sans MT"/>
                </w:rPr>
                <w:t>vinca@pec.regione.lazio.it</w:t>
              </w:r>
            </w:hyperlink>
          </w:p>
        </w:tc>
      </w:tr>
      <w:tr w:rsidR="00394D75" w:rsidRPr="005921C9" w14:paraId="79F5CFF7" w14:textId="77777777" w:rsidTr="001B409B">
        <w:trPr>
          <w:jc w:val="right"/>
        </w:trPr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14:paraId="70FDE38D" w14:textId="77777777" w:rsidR="00394D75" w:rsidRPr="005921C9" w:rsidRDefault="00394D75">
            <w:pPr>
              <w:pStyle w:val="Pidipagina"/>
              <w:tabs>
                <w:tab w:val="clear" w:pos="4819"/>
                <w:tab w:val="clear" w:pos="9638"/>
                <w:tab w:val="left" w:pos="3561"/>
              </w:tabs>
              <w:rPr>
                <w:rFonts w:ascii="Gill Sans MT" w:hAnsi="Gill Sans MT"/>
              </w:rPr>
            </w:pPr>
          </w:p>
        </w:tc>
        <w:tc>
          <w:tcPr>
            <w:tcW w:w="5031" w:type="dxa"/>
            <w:tcBorders>
              <w:top w:val="nil"/>
              <w:left w:val="nil"/>
              <w:bottom w:val="nil"/>
              <w:right w:val="nil"/>
            </w:tcBorders>
          </w:tcPr>
          <w:p w14:paraId="570F8CF6" w14:textId="77777777" w:rsidR="005921C9" w:rsidRDefault="00394D75" w:rsidP="005921C9">
            <w:pPr>
              <w:tabs>
                <w:tab w:val="left" w:pos="938"/>
              </w:tabs>
              <w:rPr>
                <w:rFonts w:ascii="Gill Sans MT" w:hAnsi="Gill Sans MT"/>
              </w:rPr>
            </w:pPr>
            <w:r w:rsidRPr="005921C9">
              <w:rPr>
                <w:rFonts w:ascii="Gill Sans MT" w:hAnsi="Gill Sans MT"/>
              </w:rPr>
              <w:t>All’Area Protetta nazionale (…..)</w:t>
            </w:r>
            <w:r w:rsidR="00582863" w:rsidRPr="005921C9">
              <w:rPr>
                <w:rStyle w:val="Rimandonotaapidipagina"/>
                <w:rFonts w:ascii="Gill Sans MT" w:hAnsi="Gill Sans MT"/>
              </w:rPr>
              <w:footnoteReference w:id="2"/>
            </w:r>
          </w:p>
          <w:p w14:paraId="0A9F9336" w14:textId="77777777" w:rsidR="00C356A0" w:rsidRPr="00223E31" w:rsidRDefault="00C356A0" w:rsidP="005921C9">
            <w:pPr>
              <w:tabs>
                <w:tab w:val="left" w:pos="938"/>
              </w:tabs>
              <w:rPr>
                <w:rFonts w:ascii="Gill Sans MT" w:hAnsi="Gill Sans MT"/>
                <w:i/>
                <w:iCs/>
              </w:rPr>
            </w:pPr>
            <w:r w:rsidRPr="00223E31">
              <w:rPr>
                <w:rFonts w:ascii="Gill Sans MT" w:hAnsi="Gill Sans MT"/>
                <w:i/>
                <w:iCs/>
              </w:rPr>
              <w:t xml:space="preserve">(per </w:t>
            </w:r>
            <w:r w:rsidR="00DF69DD" w:rsidRPr="00223E31">
              <w:rPr>
                <w:rFonts w:ascii="Gill Sans MT" w:hAnsi="Gill Sans MT"/>
                <w:i/>
                <w:iCs/>
              </w:rPr>
              <w:t>il pronunciamento</w:t>
            </w:r>
            <w:r w:rsidRPr="00223E31">
              <w:rPr>
                <w:rFonts w:ascii="Gill Sans MT" w:hAnsi="Gill Sans MT"/>
                <w:i/>
                <w:iCs/>
              </w:rPr>
              <w:t xml:space="preserve"> ai sensi dell’art. 5 c. 7 del DPR n. 357/1997)</w:t>
            </w:r>
          </w:p>
          <w:p w14:paraId="26DF29ED" w14:textId="77777777" w:rsidR="005921C9" w:rsidRPr="00C356A0" w:rsidRDefault="005921C9" w:rsidP="005921C9">
            <w:pPr>
              <w:tabs>
                <w:tab w:val="left" w:pos="938"/>
              </w:tabs>
              <w:rPr>
                <w:rFonts w:ascii="Gill Sans MT" w:hAnsi="Gill Sans MT"/>
                <w:u w:val="single"/>
              </w:rPr>
            </w:pPr>
            <w:r w:rsidRPr="00C356A0">
              <w:rPr>
                <w:rFonts w:ascii="Gill Sans MT" w:hAnsi="Gill Sans MT"/>
                <w:u w:val="single"/>
              </w:rPr>
              <w:t>oppure</w:t>
            </w:r>
          </w:p>
          <w:p w14:paraId="5A58427C" w14:textId="77777777" w:rsidR="00394D75" w:rsidRDefault="00394D75" w:rsidP="005921C9">
            <w:pPr>
              <w:tabs>
                <w:tab w:val="left" w:pos="938"/>
              </w:tabs>
              <w:rPr>
                <w:rFonts w:ascii="Gill Sans MT" w:hAnsi="Gill Sans MT"/>
              </w:rPr>
            </w:pPr>
            <w:r w:rsidRPr="005921C9">
              <w:rPr>
                <w:rFonts w:ascii="Gill Sans MT" w:hAnsi="Gill Sans MT"/>
              </w:rPr>
              <w:t>All’Ente Gestore del Sito Natura 2000 (…..)</w:t>
            </w:r>
            <w:r w:rsidR="00582863" w:rsidRPr="005921C9">
              <w:rPr>
                <w:rStyle w:val="Rimandonotaapidipagina"/>
                <w:rFonts w:ascii="Gill Sans MT" w:hAnsi="Gill Sans MT"/>
              </w:rPr>
              <w:footnoteReference w:id="3"/>
            </w:r>
          </w:p>
          <w:p w14:paraId="06FB83A4" w14:textId="77777777" w:rsidR="00C356A0" w:rsidRPr="00223E31" w:rsidRDefault="00C356A0" w:rsidP="005921C9">
            <w:pPr>
              <w:tabs>
                <w:tab w:val="left" w:pos="938"/>
              </w:tabs>
              <w:rPr>
                <w:rFonts w:ascii="Gill Sans MT" w:hAnsi="Gill Sans MT"/>
                <w:i/>
                <w:iCs/>
              </w:rPr>
            </w:pPr>
            <w:r w:rsidRPr="00223E31">
              <w:rPr>
                <w:rFonts w:ascii="Gill Sans MT" w:hAnsi="Gill Sans MT"/>
                <w:i/>
                <w:iCs/>
              </w:rPr>
              <w:t xml:space="preserve">(per </w:t>
            </w:r>
            <w:r w:rsidR="00DF69DD" w:rsidRPr="00223E31">
              <w:rPr>
                <w:rFonts w:ascii="Gill Sans MT" w:hAnsi="Gill Sans MT"/>
                <w:i/>
                <w:iCs/>
              </w:rPr>
              <w:t>il pronunciamento</w:t>
            </w:r>
            <w:r w:rsidRPr="00223E31">
              <w:rPr>
                <w:rFonts w:ascii="Gill Sans MT" w:hAnsi="Gill Sans MT"/>
                <w:i/>
                <w:iCs/>
              </w:rPr>
              <w:t xml:space="preserve"> ai sensi delle LLGG VIncA)</w:t>
            </w:r>
          </w:p>
        </w:tc>
      </w:tr>
    </w:tbl>
    <w:p w14:paraId="66382912" w14:textId="77777777" w:rsidR="00704282" w:rsidRPr="005921C9" w:rsidRDefault="00704282" w:rsidP="00D073E1">
      <w:pPr>
        <w:widowControl w:val="0"/>
        <w:autoSpaceDE w:val="0"/>
        <w:autoSpaceDN w:val="0"/>
        <w:adjustRightInd w:val="0"/>
        <w:spacing w:before="16"/>
        <w:rPr>
          <w:rFonts w:ascii="Gill Sans MT" w:hAnsi="Gill Sans MT"/>
          <w:sz w:val="26"/>
          <w:szCs w:val="26"/>
        </w:rPr>
      </w:pPr>
    </w:p>
    <w:p w14:paraId="138C7893" w14:textId="77777777" w:rsidR="00704282" w:rsidRPr="005921C9" w:rsidRDefault="00704282" w:rsidP="0099380C">
      <w:pPr>
        <w:widowControl w:val="0"/>
        <w:autoSpaceDE w:val="0"/>
        <w:autoSpaceDN w:val="0"/>
        <w:adjustRightInd w:val="0"/>
        <w:spacing w:after="120"/>
        <w:jc w:val="both"/>
        <w:rPr>
          <w:rFonts w:ascii="Gill Sans MT" w:hAnsi="Gill Sans MT"/>
        </w:rPr>
      </w:pPr>
      <w:r w:rsidRPr="005921C9">
        <w:rPr>
          <w:rFonts w:ascii="Gill Sans MT" w:hAnsi="Gill Sans MT"/>
        </w:rPr>
        <w:t>OGGETTO:</w:t>
      </w:r>
      <w:r w:rsidRPr="005921C9">
        <w:rPr>
          <w:rFonts w:ascii="Gill Sans MT" w:hAnsi="Gill Sans MT"/>
          <w:spacing w:val="2"/>
        </w:rPr>
        <w:t xml:space="preserve"> </w:t>
      </w:r>
      <w:r w:rsidRPr="005921C9">
        <w:rPr>
          <w:rFonts w:ascii="Gill Sans MT" w:hAnsi="Gill Sans MT"/>
          <w:b/>
          <w:bCs/>
        </w:rPr>
        <w:t>Is</w:t>
      </w:r>
      <w:r w:rsidRPr="005921C9">
        <w:rPr>
          <w:rFonts w:ascii="Gill Sans MT" w:hAnsi="Gill Sans MT"/>
          <w:b/>
          <w:bCs/>
          <w:spacing w:val="-1"/>
        </w:rPr>
        <w:t>t</w:t>
      </w:r>
      <w:r w:rsidRPr="005921C9">
        <w:rPr>
          <w:rFonts w:ascii="Gill Sans MT" w:hAnsi="Gill Sans MT"/>
          <w:b/>
          <w:bCs/>
        </w:rPr>
        <w:t>a</w:t>
      </w:r>
      <w:r w:rsidRPr="005921C9">
        <w:rPr>
          <w:rFonts w:ascii="Gill Sans MT" w:hAnsi="Gill Sans MT"/>
          <w:b/>
          <w:bCs/>
          <w:spacing w:val="1"/>
        </w:rPr>
        <w:t>n</w:t>
      </w:r>
      <w:r w:rsidRPr="005921C9">
        <w:rPr>
          <w:rFonts w:ascii="Gill Sans MT" w:hAnsi="Gill Sans MT"/>
          <w:b/>
          <w:bCs/>
          <w:spacing w:val="-1"/>
        </w:rPr>
        <w:t>z</w:t>
      </w:r>
      <w:r w:rsidRPr="005921C9">
        <w:rPr>
          <w:rFonts w:ascii="Gill Sans MT" w:hAnsi="Gill Sans MT"/>
          <w:b/>
          <w:bCs/>
        </w:rPr>
        <w:t>a</w:t>
      </w:r>
      <w:r w:rsidRPr="005921C9">
        <w:rPr>
          <w:rFonts w:ascii="Gill Sans MT" w:hAnsi="Gill Sans MT"/>
          <w:b/>
          <w:bCs/>
          <w:spacing w:val="1"/>
        </w:rPr>
        <w:t xml:space="preserve"> d</w:t>
      </w:r>
      <w:r w:rsidRPr="005921C9">
        <w:rPr>
          <w:rFonts w:ascii="Gill Sans MT" w:hAnsi="Gill Sans MT"/>
          <w:b/>
          <w:bCs/>
        </w:rPr>
        <w:t>i</w:t>
      </w:r>
      <w:r w:rsidRPr="005921C9">
        <w:rPr>
          <w:rFonts w:ascii="Gill Sans MT" w:hAnsi="Gill Sans MT"/>
          <w:b/>
          <w:bCs/>
          <w:spacing w:val="4"/>
        </w:rPr>
        <w:t xml:space="preserve"> </w:t>
      </w:r>
      <w:r w:rsidR="005921C9" w:rsidRPr="00B06C8F">
        <w:rPr>
          <w:rFonts w:ascii="Gill Sans MT" w:hAnsi="Gill Sans MT"/>
          <w:b/>
          <w:bCs/>
          <w:i/>
          <w:iCs/>
          <w:spacing w:val="4"/>
        </w:rPr>
        <w:t>Screening</w:t>
      </w:r>
      <w:r w:rsidR="005921C9">
        <w:rPr>
          <w:rFonts w:ascii="Gill Sans MT" w:hAnsi="Gill Sans MT"/>
          <w:b/>
          <w:bCs/>
          <w:spacing w:val="4"/>
        </w:rPr>
        <w:t xml:space="preserve"> di </w:t>
      </w:r>
      <w:r w:rsidRPr="005921C9">
        <w:rPr>
          <w:rFonts w:ascii="Gill Sans MT" w:hAnsi="Gill Sans MT"/>
          <w:b/>
          <w:bCs/>
        </w:rPr>
        <w:t>Val</w:t>
      </w:r>
      <w:r w:rsidRPr="005921C9">
        <w:rPr>
          <w:rFonts w:ascii="Gill Sans MT" w:hAnsi="Gill Sans MT"/>
          <w:b/>
          <w:bCs/>
          <w:spacing w:val="1"/>
        </w:rPr>
        <w:t>u</w:t>
      </w:r>
      <w:r w:rsidRPr="005921C9">
        <w:rPr>
          <w:rFonts w:ascii="Gill Sans MT" w:hAnsi="Gill Sans MT"/>
          <w:b/>
          <w:bCs/>
          <w:spacing w:val="-1"/>
        </w:rPr>
        <w:t>t</w:t>
      </w:r>
      <w:r w:rsidRPr="005921C9">
        <w:rPr>
          <w:rFonts w:ascii="Gill Sans MT" w:hAnsi="Gill Sans MT"/>
          <w:b/>
          <w:bCs/>
        </w:rPr>
        <w:t>a</w:t>
      </w:r>
      <w:r w:rsidRPr="005921C9">
        <w:rPr>
          <w:rFonts w:ascii="Gill Sans MT" w:hAnsi="Gill Sans MT"/>
          <w:b/>
          <w:bCs/>
          <w:spacing w:val="-1"/>
        </w:rPr>
        <w:t>z</w:t>
      </w:r>
      <w:r w:rsidRPr="005921C9">
        <w:rPr>
          <w:rFonts w:ascii="Gill Sans MT" w:hAnsi="Gill Sans MT"/>
          <w:b/>
          <w:bCs/>
        </w:rPr>
        <w:t>io</w:t>
      </w:r>
      <w:r w:rsidRPr="005921C9">
        <w:rPr>
          <w:rFonts w:ascii="Gill Sans MT" w:hAnsi="Gill Sans MT"/>
          <w:b/>
          <w:bCs/>
          <w:spacing w:val="1"/>
        </w:rPr>
        <w:t>n</w:t>
      </w:r>
      <w:r w:rsidRPr="005921C9">
        <w:rPr>
          <w:rFonts w:ascii="Gill Sans MT" w:hAnsi="Gill Sans MT"/>
          <w:b/>
          <w:bCs/>
        </w:rPr>
        <w:t xml:space="preserve">e </w:t>
      </w:r>
      <w:r w:rsidRPr="005921C9">
        <w:rPr>
          <w:rFonts w:ascii="Gill Sans MT" w:hAnsi="Gill Sans MT"/>
          <w:b/>
          <w:bCs/>
          <w:spacing w:val="1"/>
        </w:rPr>
        <w:t>d</w:t>
      </w:r>
      <w:r w:rsidRPr="005921C9">
        <w:rPr>
          <w:rFonts w:ascii="Gill Sans MT" w:hAnsi="Gill Sans MT"/>
          <w:b/>
          <w:bCs/>
        </w:rPr>
        <w:t>i</w:t>
      </w:r>
      <w:r w:rsidRPr="005921C9">
        <w:rPr>
          <w:rFonts w:ascii="Gill Sans MT" w:hAnsi="Gill Sans MT"/>
          <w:b/>
          <w:bCs/>
          <w:spacing w:val="2"/>
        </w:rPr>
        <w:t xml:space="preserve"> </w:t>
      </w:r>
      <w:r w:rsidRPr="005921C9">
        <w:rPr>
          <w:rFonts w:ascii="Gill Sans MT" w:hAnsi="Gill Sans MT"/>
          <w:b/>
          <w:bCs/>
        </w:rPr>
        <w:t>i</w:t>
      </w:r>
      <w:r w:rsidRPr="005921C9">
        <w:rPr>
          <w:rFonts w:ascii="Gill Sans MT" w:hAnsi="Gill Sans MT"/>
          <w:b/>
          <w:bCs/>
          <w:spacing w:val="1"/>
        </w:rPr>
        <w:t>n</w:t>
      </w:r>
      <w:r w:rsidRPr="005921C9">
        <w:rPr>
          <w:rFonts w:ascii="Gill Sans MT" w:hAnsi="Gill Sans MT"/>
          <w:b/>
          <w:bCs/>
          <w:spacing w:val="-1"/>
        </w:rPr>
        <w:t>c</w:t>
      </w:r>
      <w:r w:rsidRPr="005921C9">
        <w:rPr>
          <w:rFonts w:ascii="Gill Sans MT" w:hAnsi="Gill Sans MT"/>
          <w:b/>
          <w:bCs/>
        </w:rPr>
        <w:t>i</w:t>
      </w:r>
      <w:r w:rsidRPr="005921C9">
        <w:rPr>
          <w:rFonts w:ascii="Gill Sans MT" w:hAnsi="Gill Sans MT"/>
          <w:b/>
          <w:bCs/>
          <w:spacing w:val="1"/>
        </w:rPr>
        <w:t>d</w:t>
      </w:r>
      <w:r w:rsidRPr="005921C9">
        <w:rPr>
          <w:rFonts w:ascii="Gill Sans MT" w:hAnsi="Gill Sans MT"/>
          <w:b/>
          <w:bCs/>
          <w:spacing w:val="-1"/>
        </w:rPr>
        <w:t>e</w:t>
      </w:r>
      <w:r w:rsidRPr="005921C9">
        <w:rPr>
          <w:rFonts w:ascii="Gill Sans MT" w:hAnsi="Gill Sans MT"/>
          <w:b/>
          <w:bCs/>
          <w:spacing w:val="1"/>
        </w:rPr>
        <w:t>n</w:t>
      </w:r>
      <w:r w:rsidRPr="005921C9">
        <w:rPr>
          <w:rFonts w:ascii="Gill Sans MT" w:hAnsi="Gill Sans MT"/>
          <w:b/>
          <w:bCs/>
          <w:spacing w:val="-1"/>
        </w:rPr>
        <w:t>z</w:t>
      </w:r>
      <w:r w:rsidRPr="005921C9">
        <w:rPr>
          <w:rFonts w:ascii="Gill Sans MT" w:hAnsi="Gill Sans MT"/>
          <w:b/>
          <w:bCs/>
        </w:rPr>
        <w:t>a</w:t>
      </w:r>
      <w:r w:rsidR="00DF69DD">
        <w:rPr>
          <w:rFonts w:ascii="Gill Sans MT" w:hAnsi="Gill Sans MT"/>
          <w:b/>
          <w:bCs/>
        </w:rPr>
        <w:t xml:space="preserve"> specifico</w:t>
      </w:r>
      <w:r w:rsidRPr="005921C9">
        <w:rPr>
          <w:rFonts w:ascii="Gill Sans MT" w:hAnsi="Gill Sans MT"/>
          <w:b/>
          <w:bCs/>
          <w:spacing w:val="1"/>
        </w:rPr>
        <w:t xml:space="preserve"> </w:t>
      </w:r>
      <w:r w:rsidRPr="005921C9">
        <w:rPr>
          <w:rFonts w:ascii="Gill Sans MT" w:hAnsi="Gill Sans MT"/>
          <w:spacing w:val="-1"/>
        </w:rPr>
        <w:t>a</w:t>
      </w:r>
      <w:r w:rsidRPr="005921C9">
        <w:rPr>
          <w:rFonts w:ascii="Gill Sans MT" w:hAnsi="Gill Sans MT"/>
        </w:rPr>
        <w:t>i</w:t>
      </w:r>
      <w:r w:rsidRPr="005921C9">
        <w:rPr>
          <w:rFonts w:ascii="Gill Sans MT" w:hAnsi="Gill Sans MT"/>
          <w:spacing w:val="2"/>
        </w:rPr>
        <w:t xml:space="preserve"> </w:t>
      </w:r>
      <w:r w:rsidRPr="005921C9">
        <w:rPr>
          <w:rFonts w:ascii="Gill Sans MT" w:hAnsi="Gill Sans MT"/>
        </w:rPr>
        <w:t>s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nsi</w:t>
      </w:r>
      <w:r w:rsidRPr="005921C9">
        <w:rPr>
          <w:rFonts w:ascii="Gill Sans MT" w:hAnsi="Gill Sans MT"/>
          <w:spacing w:val="2"/>
        </w:rPr>
        <w:t xml:space="preserve"> </w:t>
      </w:r>
      <w:r w:rsidRPr="005921C9">
        <w:rPr>
          <w:rFonts w:ascii="Gill Sans MT" w:hAnsi="Gill Sans MT"/>
        </w:rPr>
        <w:t>d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ll</w:t>
      </w:r>
      <w:r w:rsidRPr="005921C9">
        <w:rPr>
          <w:rFonts w:ascii="Gill Sans MT" w:hAnsi="Gill Sans MT"/>
          <w:spacing w:val="-1"/>
        </w:rPr>
        <w:t>’</w:t>
      </w:r>
      <w:r w:rsidRPr="005921C9">
        <w:rPr>
          <w:rFonts w:ascii="Gill Sans MT" w:hAnsi="Gill Sans MT"/>
          <w:spacing w:val="1"/>
        </w:rPr>
        <w:t>a</w:t>
      </w:r>
      <w:r w:rsidRPr="005921C9">
        <w:rPr>
          <w:rFonts w:ascii="Gill Sans MT" w:hAnsi="Gill Sans MT"/>
          <w:spacing w:val="-1"/>
        </w:rPr>
        <w:t>r</w:t>
      </w:r>
      <w:r w:rsidRPr="005921C9">
        <w:rPr>
          <w:rFonts w:ascii="Gill Sans MT" w:hAnsi="Gill Sans MT"/>
        </w:rPr>
        <w:t>ti</w:t>
      </w:r>
      <w:r w:rsidRPr="005921C9">
        <w:rPr>
          <w:rFonts w:ascii="Gill Sans MT" w:hAnsi="Gill Sans MT"/>
          <w:spacing w:val="-1"/>
        </w:rPr>
        <w:t>c</w:t>
      </w:r>
      <w:r w:rsidRPr="005921C9">
        <w:rPr>
          <w:rFonts w:ascii="Gill Sans MT" w:hAnsi="Gill Sans MT"/>
        </w:rPr>
        <w:t>olo</w:t>
      </w:r>
      <w:r w:rsidRPr="005921C9">
        <w:rPr>
          <w:rFonts w:ascii="Gill Sans MT" w:hAnsi="Gill Sans MT"/>
          <w:spacing w:val="1"/>
        </w:rPr>
        <w:t xml:space="preserve"> </w:t>
      </w:r>
      <w:r w:rsidRPr="005921C9">
        <w:rPr>
          <w:rFonts w:ascii="Gill Sans MT" w:hAnsi="Gill Sans MT"/>
        </w:rPr>
        <w:t>5</w:t>
      </w:r>
      <w:r w:rsidRPr="005921C9">
        <w:rPr>
          <w:rFonts w:ascii="Gill Sans MT" w:hAnsi="Gill Sans MT"/>
          <w:spacing w:val="1"/>
        </w:rPr>
        <w:t xml:space="preserve"> </w:t>
      </w:r>
      <w:r w:rsidRPr="005921C9">
        <w:rPr>
          <w:rFonts w:ascii="Gill Sans MT" w:hAnsi="Gill Sans MT"/>
        </w:rPr>
        <w:t>d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l</w:t>
      </w:r>
      <w:r w:rsidRPr="005921C9">
        <w:rPr>
          <w:rFonts w:ascii="Gill Sans MT" w:hAnsi="Gill Sans MT"/>
          <w:spacing w:val="2"/>
        </w:rPr>
        <w:t xml:space="preserve"> </w:t>
      </w:r>
      <w:r w:rsidRPr="005921C9">
        <w:rPr>
          <w:rFonts w:ascii="Gill Sans MT" w:hAnsi="Gill Sans MT"/>
        </w:rPr>
        <w:t>D</w:t>
      </w:r>
      <w:r w:rsidRPr="005921C9">
        <w:rPr>
          <w:rFonts w:ascii="Gill Sans MT" w:hAnsi="Gill Sans MT"/>
          <w:spacing w:val="1"/>
        </w:rPr>
        <w:t xml:space="preserve">PR </w:t>
      </w:r>
      <w:r w:rsidRPr="005921C9">
        <w:rPr>
          <w:rFonts w:ascii="Gill Sans MT" w:hAnsi="Gill Sans MT"/>
        </w:rPr>
        <w:t>n.</w:t>
      </w:r>
      <w:r w:rsidR="00B82EBC" w:rsidRPr="005921C9">
        <w:rPr>
          <w:rFonts w:ascii="Gill Sans MT" w:hAnsi="Gill Sans MT"/>
        </w:rPr>
        <w:t xml:space="preserve"> </w:t>
      </w:r>
      <w:r w:rsidRPr="005921C9">
        <w:rPr>
          <w:rFonts w:ascii="Gill Sans MT" w:hAnsi="Gill Sans MT"/>
        </w:rPr>
        <w:t>357</w:t>
      </w:r>
      <w:r w:rsidRPr="005921C9">
        <w:rPr>
          <w:rFonts w:ascii="Gill Sans MT" w:hAnsi="Gill Sans MT"/>
          <w:spacing w:val="1"/>
        </w:rPr>
        <w:t xml:space="preserve"> </w:t>
      </w:r>
      <w:r w:rsidRPr="005921C9">
        <w:rPr>
          <w:rFonts w:ascii="Gill Sans MT" w:hAnsi="Gill Sans MT"/>
        </w:rPr>
        <w:t>d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ll</w:t>
      </w:r>
      <w:r w:rsidRPr="005921C9">
        <w:rPr>
          <w:rFonts w:ascii="Gill Sans MT" w:hAnsi="Gill Sans MT"/>
          <w:spacing w:val="-1"/>
        </w:rPr>
        <w:t>’</w:t>
      </w:r>
      <w:r w:rsidRPr="005921C9">
        <w:rPr>
          <w:rFonts w:ascii="Gill Sans MT" w:hAnsi="Gill Sans MT"/>
        </w:rPr>
        <w:t>8 s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tt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mb</w:t>
      </w:r>
      <w:r w:rsidRPr="005921C9">
        <w:rPr>
          <w:rFonts w:ascii="Gill Sans MT" w:hAnsi="Gill Sans MT"/>
          <w:spacing w:val="-1"/>
        </w:rPr>
        <w:t>r</w:t>
      </w:r>
      <w:r w:rsidRPr="005921C9">
        <w:rPr>
          <w:rFonts w:ascii="Gill Sans MT" w:hAnsi="Gill Sans MT"/>
        </w:rPr>
        <w:t>e 1997</w:t>
      </w:r>
      <w:r w:rsidRPr="005921C9">
        <w:rPr>
          <w:rFonts w:ascii="Gill Sans MT" w:hAnsi="Gill Sans MT"/>
          <w:spacing w:val="1"/>
        </w:rPr>
        <w:t xml:space="preserve"> </w:t>
      </w:r>
      <w:r w:rsidRPr="005921C9">
        <w:rPr>
          <w:rFonts w:ascii="Gill Sans MT" w:hAnsi="Gill Sans MT"/>
        </w:rPr>
        <w:t>sul</w:t>
      </w:r>
      <w:r w:rsidRPr="005921C9">
        <w:rPr>
          <w:rFonts w:ascii="Gill Sans MT" w:hAnsi="Gill Sans MT"/>
          <w:spacing w:val="3"/>
        </w:rPr>
        <w:t xml:space="preserve"> </w:t>
      </w:r>
      <w:r w:rsidRPr="005921C9">
        <w:rPr>
          <w:rFonts w:ascii="Gill Sans MT" w:hAnsi="Gill Sans MT"/>
          <w:spacing w:val="1"/>
        </w:rPr>
        <w:t>P</w:t>
      </w:r>
      <w:r w:rsidRPr="005921C9">
        <w:rPr>
          <w:rFonts w:ascii="Gill Sans MT" w:hAnsi="Gill Sans MT"/>
        </w:rPr>
        <w:t>i</w:t>
      </w:r>
      <w:r w:rsidRPr="005921C9">
        <w:rPr>
          <w:rFonts w:ascii="Gill Sans MT" w:hAnsi="Gill Sans MT"/>
          <w:spacing w:val="-1"/>
        </w:rPr>
        <w:t>a</w:t>
      </w:r>
      <w:r w:rsidRPr="005921C9">
        <w:rPr>
          <w:rFonts w:ascii="Gill Sans MT" w:hAnsi="Gill Sans MT"/>
        </w:rPr>
        <w:t>no/</w:t>
      </w:r>
      <w:r w:rsidR="00B82EBC" w:rsidRPr="005921C9">
        <w:rPr>
          <w:rFonts w:ascii="Gill Sans MT" w:hAnsi="Gill Sans MT"/>
        </w:rPr>
        <w:t>Programma/</w:t>
      </w:r>
      <w:r w:rsidRPr="005921C9">
        <w:rPr>
          <w:rFonts w:ascii="Gill Sans MT" w:hAnsi="Gill Sans MT"/>
          <w:spacing w:val="1"/>
        </w:rPr>
        <w:t>P</w:t>
      </w:r>
      <w:r w:rsidRPr="005921C9">
        <w:rPr>
          <w:rFonts w:ascii="Gill Sans MT" w:hAnsi="Gill Sans MT"/>
          <w:spacing w:val="-1"/>
        </w:rPr>
        <w:t>r</w:t>
      </w:r>
      <w:r w:rsidRPr="005921C9">
        <w:rPr>
          <w:rFonts w:ascii="Gill Sans MT" w:hAnsi="Gill Sans MT"/>
        </w:rPr>
        <w:t>o</w:t>
      </w:r>
      <w:r w:rsidRPr="005921C9">
        <w:rPr>
          <w:rFonts w:ascii="Gill Sans MT" w:hAnsi="Gill Sans MT"/>
          <w:spacing w:val="-2"/>
        </w:rPr>
        <w:t>g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tto/</w:t>
      </w:r>
      <w:r w:rsidR="008D2243" w:rsidRPr="005921C9">
        <w:rPr>
          <w:rFonts w:ascii="Gill Sans MT" w:hAnsi="Gill Sans MT"/>
        </w:rPr>
        <w:t>Intervento/</w:t>
      </w:r>
      <w:r w:rsidRPr="005921C9">
        <w:rPr>
          <w:rFonts w:ascii="Gill Sans MT" w:hAnsi="Gill Sans MT"/>
        </w:rPr>
        <w:t>Attivi</w:t>
      </w:r>
      <w:r w:rsidRPr="005921C9">
        <w:rPr>
          <w:rFonts w:ascii="Gill Sans MT" w:hAnsi="Gill Sans MT"/>
          <w:spacing w:val="-2"/>
        </w:rPr>
        <w:t>t</w:t>
      </w:r>
      <w:r w:rsidRPr="005921C9">
        <w:rPr>
          <w:rFonts w:ascii="Gill Sans MT" w:hAnsi="Gill Sans MT"/>
        </w:rPr>
        <w:t xml:space="preserve">à </w:t>
      </w:r>
      <w:r w:rsidR="00B82EBC" w:rsidRPr="005921C9">
        <w:rPr>
          <w:rFonts w:ascii="Gill Sans MT" w:hAnsi="Gill Sans MT"/>
        </w:rPr>
        <w:t>(P/P/P/I/A</w:t>
      </w:r>
      <w:r w:rsidR="006E48AF" w:rsidRPr="005921C9">
        <w:rPr>
          <w:rFonts w:ascii="Gill Sans MT" w:hAnsi="Gill Sans MT"/>
        </w:rPr>
        <w:t>)</w:t>
      </w:r>
      <w:r w:rsidR="00B82EBC" w:rsidRPr="005921C9">
        <w:rPr>
          <w:rFonts w:ascii="Gill Sans MT" w:hAnsi="Gill Sans MT"/>
        </w:rPr>
        <w:t xml:space="preserve"> </w:t>
      </w:r>
      <w:r w:rsidRPr="005921C9">
        <w:rPr>
          <w:rFonts w:ascii="Gill Sans MT" w:hAnsi="Gill Sans MT"/>
          <w:spacing w:val="-1"/>
        </w:rPr>
        <w:t>“</w:t>
      </w:r>
      <w:r w:rsidRPr="005921C9">
        <w:rPr>
          <w:rFonts w:ascii="Gill Sans MT" w:hAnsi="Gill Sans MT"/>
        </w:rPr>
        <w:t>……</w:t>
      </w:r>
      <w:r w:rsidRPr="005921C9">
        <w:rPr>
          <w:rFonts w:ascii="Gill Sans MT" w:hAnsi="Gill Sans MT"/>
          <w:spacing w:val="3"/>
        </w:rPr>
        <w:t xml:space="preserve"> </w:t>
      </w:r>
      <w:r w:rsidRPr="005921C9">
        <w:rPr>
          <w:rFonts w:ascii="Gill Sans MT" w:hAnsi="Gill Sans MT"/>
          <w:i/>
          <w:iCs/>
          <w:spacing w:val="-3"/>
        </w:rPr>
        <w:t>(</w:t>
      </w:r>
      <w:r w:rsidRPr="005921C9">
        <w:rPr>
          <w:rFonts w:ascii="Gill Sans MT" w:hAnsi="Gill Sans MT"/>
          <w:i/>
          <w:iCs/>
        </w:rPr>
        <w:t>riportare</w:t>
      </w:r>
      <w:r w:rsidRPr="005921C9">
        <w:rPr>
          <w:rFonts w:ascii="Gill Sans MT" w:hAnsi="Gill Sans MT"/>
          <w:i/>
          <w:iCs/>
          <w:spacing w:val="2"/>
        </w:rPr>
        <w:t xml:space="preserve"> </w:t>
      </w:r>
      <w:r w:rsidRPr="005921C9">
        <w:rPr>
          <w:rFonts w:ascii="Gill Sans MT" w:hAnsi="Gill Sans MT"/>
          <w:i/>
          <w:iCs/>
        </w:rPr>
        <w:t>la</w:t>
      </w:r>
      <w:r w:rsidRPr="005921C9">
        <w:rPr>
          <w:rFonts w:ascii="Gill Sans MT" w:hAnsi="Gill Sans MT"/>
          <w:i/>
          <w:iCs/>
          <w:spacing w:val="1"/>
        </w:rPr>
        <w:t xml:space="preserve"> </w:t>
      </w:r>
      <w:r w:rsidRPr="005921C9">
        <w:rPr>
          <w:rFonts w:ascii="Gill Sans MT" w:hAnsi="Gill Sans MT"/>
          <w:i/>
          <w:iCs/>
        </w:rPr>
        <w:t>d</w:t>
      </w:r>
      <w:r w:rsidRPr="005921C9">
        <w:rPr>
          <w:rFonts w:ascii="Gill Sans MT" w:hAnsi="Gill Sans MT"/>
          <w:i/>
          <w:iCs/>
          <w:spacing w:val="-1"/>
        </w:rPr>
        <w:t>e</w:t>
      </w:r>
      <w:r w:rsidRPr="005921C9">
        <w:rPr>
          <w:rFonts w:ascii="Gill Sans MT" w:hAnsi="Gill Sans MT"/>
          <w:i/>
          <w:iCs/>
        </w:rPr>
        <w:t>nominazione</w:t>
      </w:r>
      <w:r w:rsidRPr="005921C9">
        <w:rPr>
          <w:rFonts w:ascii="Gill Sans MT" w:hAnsi="Gill Sans MT"/>
          <w:i/>
          <w:iCs/>
          <w:spacing w:val="-1"/>
        </w:rPr>
        <w:t>)</w:t>
      </w:r>
      <w:r w:rsidR="004474D9" w:rsidRPr="005921C9">
        <w:rPr>
          <w:rFonts w:ascii="Gill Sans MT" w:hAnsi="Gill Sans MT"/>
          <w:i/>
          <w:iCs/>
          <w:spacing w:val="-1"/>
        </w:rPr>
        <w:t xml:space="preserve"> </w:t>
      </w:r>
      <w:r w:rsidRPr="005921C9">
        <w:rPr>
          <w:rFonts w:ascii="Gill Sans MT" w:hAnsi="Gill Sans MT"/>
        </w:rPr>
        <w:t>….</w:t>
      </w:r>
      <w:r w:rsidRPr="005921C9">
        <w:rPr>
          <w:rFonts w:ascii="Gill Sans MT" w:hAnsi="Gill Sans MT"/>
          <w:spacing w:val="-1"/>
        </w:rPr>
        <w:t>”</w:t>
      </w:r>
      <w:r w:rsidRPr="005921C9">
        <w:rPr>
          <w:rFonts w:ascii="Gill Sans MT" w:hAnsi="Gill Sans MT"/>
        </w:rPr>
        <w:t xml:space="preserve"> n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 xml:space="preserve">l </w:t>
      </w:r>
      <w:r w:rsidRPr="005921C9">
        <w:rPr>
          <w:rFonts w:ascii="Gill Sans MT" w:hAnsi="Gill Sans MT"/>
          <w:spacing w:val="1"/>
        </w:rPr>
        <w:t>C</w:t>
      </w:r>
      <w:r w:rsidRPr="005921C9">
        <w:rPr>
          <w:rFonts w:ascii="Gill Sans MT" w:hAnsi="Gill Sans MT"/>
        </w:rPr>
        <w:t>omune</w:t>
      </w:r>
      <w:r w:rsidRPr="005921C9">
        <w:rPr>
          <w:rFonts w:ascii="Gill Sans MT" w:hAnsi="Gill Sans MT"/>
          <w:spacing w:val="-1"/>
        </w:rPr>
        <w:t xml:space="preserve"> </w:t>
      </w:r>
      <w:r w:rsidRPr="005921C9">
        <w:rPr>
          <w:rFonts w:ascii="Gill Sans MT" w:hAnsi="Gill Sans MT"/>
        </w:rPr>
        <w:t>di ………., lo</w:t>
      </w:r>
      <w:r w:rsidRPr="005921C9">
        <w:rPr>
          <w:rFonts w:ascii="Gill Sans MT" w:hAnsi="Gill Sans MT"/>
          <w:spacing w:val="-1"/>
        </w:rPr>
        <w:t>ca</w:t>
      </w:r>
      <w:r w:rsidRPr="005921C9">
        <w:rPr>
          <w:rFonts w:ascii="Gill Sans MT" w:hAnsi="Gill Sans MT"/>
        </w:rPr>
        <w:t>lità</w:t>
      </w:r>
      <w:r w:rsidRPr="005921C9">
        <w:rPr>
          <w:rFonts w:ascii="Gill Sans MT" w:hAnsi="Gill Sans MT"/>
          <w:spacing w:val="-1"/>
        </w:rPr>
        <w:t xml:space="preserve"> </w:t>
      </w:r>
      <w:r w:rsidRPr="005921C9">
        <w:rPr>
          <w:rFonts w:ascii="Gill Sans MT" w:hAnsi="Gill Sans MT"/>
        </w:rPr>
        <w:t>…………………</w:t>
      </w:r>
    </w:p>
    <w:p w14:paraId="0EFA5B80" w14:textId="77777777" w:rsidR="00704282" w:rsidRPr="005921C9" w:rsidRDefault="00704282" w:rsidP="005921C9">
      <w:pPr>
        <w:widowControl w:val="0"/>
        <w:autoSpaceDE w:val="0"/>
        <w:autoSpaceDN w:val="0"/>
        <w:adjustRightInd w:val="0"/>
        <w:spacing w:before="360"/>
        <w:jc w:val="both"/>
        <w:rPr>
          <w:rFonts w:ascii="Gill Sans MT" w:hAnsi="Gill Sans MT"/>
          <w:i/>
          <w:iCs/>
        </w:rPr>
      </w:pPr>
      <w:r w:rsidRPr="005921C9">
        <w:rPr>
          <w:rFonts w:ascii="Gill Sans MT" w:hAnsi="Gill Sans MT"/>
          <w:spacing w:val="-3"/>
        </w:rPr>
        <w:t>I</w:t>
      </w:r>
      <w:r w:rsidRPr="005921C9">
        <w:rPr>
          <w:rFonts w:ascii="Gill Sans MT" w:hAnsi="Gill Sans MT"/>
        </w:rPr>
        <w:t>l</w:t>
      </w:r>
      <w:r w:rsidRPr="005921C9">
        <w:rPr>
          <w:rFonts w:ascii="Gill Sans MT" w:hAnsi="Gill Sans MT"/>
          <w:spacing w:val="4"/>
        </w:rPr>
        <w:t xml:space="preserve"> </w:t>
      </w:r>
      <w:r w:rsidRPr="005921C9">
        <w:rPr>
          <w:rFonts w:ascii="Gill Sans MT" w:hAnsi="Gill Sans MT"/>
        </w:rPr>
        <w:t>sottos</w:t>
      </w:r>
      <w:r w:rsidRPr="005921C9">
        <w:rPr>
          <w:rFonts w:ascii="Gill Sans MT" w:hAnsi="Gill Sans MT"/>
          <w:spacing w:val="-1"/>
        </w:rPr>
        <w:t>cr</w:t>
      </w:r>
      <w:r w:rsidRPr="005921C9">
        <w:rPr>
          <w:rFonts w:ascii="Gill Sans MT" w:hAnsi="Gill Sans MT"/>
        </w:rPr>
        <w:t>itto</w:t>
      </w:r>
      <w:r w:rsidRPr="005921C9">
        <w:rPr>
          <w:rFonts w:ascii="Gill Sans MT" w:hAnsi="Gill Sans MT"/>
          <w:spacing w:val="3"/>
        </w:rPr>
        <w:t xml:space="preserve"> </w:t>
      </w:r>
      <w:r w:rsidRPr="005921C9">
        <w:rPr>
          <w:rFonts w:ascii="Gill Sans MT" w:hAnsi="Gill Sans MT"/>
        </w:rPr>
        <w:t>….</w:t>
      </w:r>
      <w:r w:rsidRPr="005921C9">
        <w:rPr>
          <w:rFonts w:ascii="Gill Sans MT" w:hAnsi="Gill Sans MT"/>
          <w:spacing w:val="6"/>
        </w:rPr>
        <w:t xml:space="preserve"> </w:t>
      </w:r>
      <w:r w:rsidRPr="005921C9">
        <w:rPr>
          <w:rFonts w:ascii="Gill Sans MT" w:hAnsi="Gill Sans MT"/>
          <w:i/>
          <w:iCs/>
          <w:spacing w:val="-1"/>
        </w:rPr>
        <w:t>(</w:t>
      </w:r>
      <w:r w:rsidRPr="005921C9">
        <w:rPr>
          <w:rFonts w:ascii="Gill Sans MT" w:hAnsi="Gill Sans MT"/>
          <w:i/>
          <w:iCs/>
        </w:rPr>
        <w:t>g</w:t>
      </w:r>
      <w:r w:rsidRPr="005921C9">
        <w:rPr>
          <w:rFonts w:ascii="Gill Sans MT" w:hAnsi="Gill Sans MT"/>
          <w:i/>
          <w:iCs/>
          <w:spacing w:val="-1"/>
        </w:rPr>
        <w:t>e</w:t>
      </w:r>
      <w:r w:rsidRPr="005921C9">
        <w:rPr>
          <w:rFonts w:ascii="Gill Sans MT" w:hAnsi="Gill Sans MT"/>
          <w:i/>
          <w:iCs/>
          <w:spacing w:val="2"/>
        </w:rPr>
        <w:t>n</w:t>
      </w:r>
      <w:r w:rsidRPr="005921C9">
        <w:rPr>
          <w:rFonts w:ascii="Gill Sans MT" w:hAnsi="Gill Sans MT"/>
          <w:i/>
          <w:iCs/>
          <w:spacing w:val="-1"/>
        </w:rPr>
        <w:t>e</w:t>
      </w:r>
      <w:r w:rsidRPr="005921C9">
        <w:rPr>
          <w:rFonts w:ascii="Gill Sans MT" w:hAnsi="Gill Sans MT"/>
          <w:i/>
          <w:iCs/>
        </w:rPr>
        <w:t>ralità</w:t>
      </w:r>
      <w:r w:rsidRPr="005921C9">
        <w:rPr>
          <w:rFonts w:ascii="Gill Sans MT" w:hAnsi="Gill Sans MT"/>
          <w:i/>
          <w:iCs/>
          <w:spacing w:val="3"/>
        </w:rPr>
        <w:t xml:space="preserve"> </w:t>
      </w:r>
      <w:r w:rsidRPr="005921C9">
        <w:rPr>
          <w:rFonts w:ascii="Gill Sans MT" w:hAnsi="Gill Sans MT"/>
          <w:i/>
          <w:iCs/>
        </w:rPr>
        <w:t>d</w:t>
      </w:r>
      <w:r w:rsidRPr="005921C9">
        <w:rPr>
          <w:rFonts w:ascii="Gill Sans MT" w:hAnsi="Gill Sans MT"/>
          <w:i/>
          <w:iCs/>
          <w:spacing w:val="-1"/>
        </w:rPr>
        <w:t>e</w:t>
      </w:r>
      <w:r w:rsidRPr="005921C9">
        <w:rPr>
          <w:rFonts w:ascii="Gill Sans MT" w:hAnsi="Gill Sans MT"/>
          <w:i/>
          <w:iCs/>
        </w:rPr>
        <w:t>l</w:t>
      </w:r>
      <w:r w:rsidRPr="005921C9">
        <w:rPr>
          <w:rFonts w:ascii="Gill Sans MT" w:hAnsi="Gill Sans MT"/>
          <w:i/>
          <w:iCs/>
          <w:spacing w:val="4"/>
        </w:rPr>
        <w:t xml:space="preserve"> </w:t>
      </w:r>
      <w:r w:rsidRPr="005921C9">
        <w:rPr>
          <w:rFonts w:ascii="Gill Sans MT" w:hAnsi="Gill Sans MT"/>
          <w:i/>
          <w:iCs/>
        </w:rPr>
        <w:t>propon</w:t>
      </w:r>
      <w:r w:rsidRPr="005921C9">
        <w:rPr>
          <w:rFonts w:ascii="Gill Sans MT" w:hAnsi="Gill Sans MT"/>
          <w:i/>
          <w:iCs/>
          <w:spacing w:val="-1"/>
        </w:rPr>
        <w:t>e</w:t>
      </w:r>
      <w:r w:rsidRPr="005921C9">
        <w:rPr>
          <w:rFonts w:ascii="Gill Sans MT" w:hAnsi="Gill Sans MT"/>
          <w:i/>
          <w:iCs/>
        </w:rPr>
        <w:t>nt</w:t>
      </w:r>
      <w:r w:rsidRPr="005921C9">
        <w:rPr>
          <w:rFonts w:ascii="Gill Sans MT" w:hAnsi="Gill Sans MT"/>
          <w:i/>
          <w:iCs/>
          <w:spacing w:val="1"/>
        </w:rPr>
        <w:t>e</w:t>
      </w:r>
      <w:r w:rsidRPr="005921C9">
        <w:rPr>
          <w:rFonts w:ascii="Gill Sans MT" w:hAnsi="Gill Sans MT"/>
          <w:i/>
          <w:iCs/>
        </w:rPr>
        <w:t xml:space="preserve">) </w:t>
      </w:r>
      <w:r w:rsidRPr="005921C9">
        <w:rPr>
          <w:rFonts w:ascii="Gill Sans MT" w:hAnsi="Gill Sans MT"/>
          <w:spacing w:val="2"/>
        </w:rPr>
        <w:t>…</w:t>
      </w:r>
      <w:r w:rsidRPr="005921C9">
        <w:rPr>
          <w:rFonts w:ascii="Gill Sans MT" w:hAnsi="Gill Sans MT"/>
        </w:rPr>
        <w:t>…,</w:t>
      </w:r>
      <w:r w:rsidRPr="005921C9">
        <w:rPr>
          <w:rFonts w:ascii="Gill Sans MT" w:hAnsi="Gill Sans MT"/>
          <w:spacing w:val="3"/>
        </w:rPr>
        <w:t xml:space="preserve"> </w:t>
      </w:r>
      <w:r w:rsidRPr="005921C9">
        <w:rPr>
          <w:rFonts w:ascii="Gill Sans MT" w:hAnsi="Gill Sans MT"/>
        </w:rPr>
        <w:t>in</w:t>
      </w:r>
      <w:r w:rsidRPr="005921C9">
        <w:rPr>
          <w:rFonts w:ascii="Gill Sans MT" w:hAnsi="Gill Sans MT"/>
          <w:spacing w:val="3"/>
        </w:rPr>
        <w:t xml:space="preserve"> </w:t>
      </w:r>
      <w:r w:rsidRPr="005921C9">
        <w:rPr>
          <w:rFonts w:ascii="Gill Sans MT" w:hAnsi="Gill Sans MT"/>
        </w:rPr>
        <w:t>qu</w:t>
      </w:r>
      <w:r w:rsidRPr="005921C9">
        <w:rPr>
          <w:rFonts w:ascii="Gill Sans MT" w:hAnsi="Gill Sans MT"/>
          <w:spacing w:val="-1"/>
        </w:rPr>
        <w:t>a</w:t>
      </w:r>
      <w:r w:rsidRPr="005921C9">
        <w:rPr>
          <w:rFonts w:ascii="Gill Sans MT" w:hAnsi="Gill Sans MT"/>
        </w:rPr>
        <w:t>lità</w:t>
      </w:r>
      <w:r w:rsidRPr="005921C9">
        <w:rPr>
          <w:rFonts w:ascii="Gill Sans MT" w:hAnsi="Gill Sans MT"/>
          <w:spacing w:val="2"/>
        </w:rPr>
        <w:t xml:space="preserve"> </w:t>
      </w:r>
      <w:r w:rsidRPr="005921C9">
        <w:rPr>
          <w:rFonts w:ascii="Gill Sans MT" w:hAnsi="Gill Sans MT"/>
        </w:rPr>
        <w:t>di</w:t>
      </w:r>
      <w:r w:rsidRPr="005921C9">
        <w:rPr>
          <w:rFonts w:ascii="Gill Sans MT" w:hAnsi="Gill Sans MT"/>
          <w:spacing w:val="4"/>
        </w:rPr>
        <w:t xml:space="preserve"> </w:t>
      </w:r>
      <w:r w:rsidRPr="005921C9">
        <w:rPr>
          <w:rFonts w:ascii="Gill Sans MT" w:hAnsi="Gill Sans MT"/>
        </w:rPr>
        <w:t>p</w:t>
      </w:r>
      <w:r w:rsidRPr="005921C9">
        <w:rPr>
          <w:rFonts w:ascii="Gill Sans MT" w:hAnsi="Gill Sans MT"/>
          <w:spacing w:val="-1"/>
        </w:rPr>
        <w:t>r</w:t>
      </w:r>
      <w:r w:rsidRPr="005921C9">
        <w:rPr>
          <w:rFonts w:ascii="Gill Sans MT" w:hAnsi="Gill Sans MT"/>
        </w:rPr>
        <w:t>o</w:t>
      </w:r>
      <w:r w:rsidRPr="005921C9">
        <w:rPr>
          <w:rFonts w:ascii="Gill Sans MT" w:hAnsi="Gill Sans MT"/>
          <w:spacing w:val="2"/>
        </w:rPr>
        <w:t>p</w:t>
      </w:r>
      <w:r w:rsidRPr="005921C9">
        <w:rPr>
          <w:rFonts w:ascii="Gill Sans MT" w:hAnsi="Gill Sans MT"/>
          <w:spacing w:val="-1"/>
        </w:rPr>
        <w:t>r</w:t>
      </w:r>
      <w:r w:rsidRPr="005921C9">
        <w:rPr>
          <w:rFonts w:ascii="Gill Sans MT" w:hAnsi="Gill Sans MT"/>
        </w:rPr>
        <w:t>i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t</w:t>
      </w:r>
      <w:r w:rsidRPr="005921C9">
        <w:rPr>
          <w:rFonts w:ascii="Gill Sans MT" w:hAnsi="Gill Sans MT"/>
          <w:spacing w:val="-1"/>
        </w:rPr>
        <w:t>ar</w:t>
      </w:r>
      <w:r w:rsidRPr="005921C9">
        <w:rPr>
          <w:rFonts w:ascii="Gill Sans MT" w:hAnsi="Gill Sans MT"/>
        </w:rPr>
        <w:t>io/l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g</w:t>
      </w:r>
      <w:r w:rsidRPr="005921C9">
        <w:rPr>
          <w:rFonts w:ascii="Gill Sans MT" w:hAnsi="Gill Sans MT"/>
          <w:spacing w:val="-1"/>
        </w:rPr>
        <w:t>a</w:t>
      </w:r>
      <w:r w:rsidRPr="005921C9">
        <w:rPr>
          <w:rFonts w:ascii="Gill Sans MT" w:hAnsi="Gill Sans MT"/>
        </w:rPr>
        <w:t>le</w:t>
      </w:r>
      <w:r w:rsidRPr="005921C9">
        <w:rPr>
          <w:rFonts w:ascii="Gill Sans MT" w:hAnsi="Gill Sans MT"/>
          <w:spacing w:val="5"/>
        </w:rPr>
        <w:t xml:space="preserve"> </w:t>
      </w:r>
      <w:r w:rsidRPr="005921C9">
        <w:rPr>
          <w:rFonts w:ascii="Gill Sans MT" w:hAnsi="Gill Sans MT"/>
          <w:spacing w:val="-1"/>
        </w:rPr>
        <w:t>ra</w:t>
      </w:r>
      <w:r w:rsidRPr="005921C9">
        <w:rPr>
          <w:rFonts w:ascii="Gill Sans MT" w:hAnsi="Gill Sans MT"/>
        </w:rPr>
        <w:t>pp</w:t>
      </w:r>
      <w:r w:rsidRPr="005921C9">
        <w:rPr>
          <w:rFonts w:ascii="Gill Sans MT" w:hAnsi="Gill Sans MT"/>
          <w:spacing w:val="2"/>
        </w:rPr>
        <w:t>r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s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nt</w:t>
      </w:r>
      <w:r w:rsidRPr="005921C9">
        <w:rPr>
          <w:rFonts w:ascii="Gill Sans MT" w:hAnsi="Gill Sans MT"/>
          <w:spacing w:val="-1"/>
        </w:rPr>
        <w:t>a</w:t>
      </w:r>
      <w:r w:rsidRPr="005921C9">
        <w:rPr>
          <w:rFonts w:ascii="Gill Sans MT" w:hAnsi="Gill Sans MT"/>
        </w:rPr>
        <w:t>n</w:t>
      </w:r>
      <w:r w:rsidRPr="005921C9">
        <w:rPr>
          <w:rFonts w:ascii="Gill Sans MT" w:hAnsi="Gill Sans MT"/>
          <w:spacing w:val="3"/>
        </w:rPr>
        <w:t>t</w:t>
      </w:r>
      <w:r w:rsidRPr="005921C9">
        <w:rPr>
          <w:rFonts w:ascii="Gill Sans MT" w:hAnsi="Gill Sans MT"/>
        </w:rPr>
        <w:t>e</w:t>
      </w:r>
      <w:r w:rsidRPr="005921C9">
        <w:rPr>
          <w:rFonts w:ascii="Gill Sans MT" w:hAnsi="Gill Sans MT"/>
          <w:spacing w:val="2"/>
        </w:rPr>
        <w:t xml:space="preserve"> </w:t>
      </w:r>
      <w:r w:rsidRPr="005921C9">
        <w:rPr>
          <w:rFonts w:ascii="Gill Sans MT" w:hAnsi="Gill Sans MT"/>
          <w:spacing w:val="-1"/>
        </w:rPr>
        <w:t>(</w:t>
      </w:r>
      <w:r w:rsidRPr="005921C9">
        <w:rPr>
          <w:rFonts w:ascii="Gill Sans MT" w:hAnsi="Gill Sans MT"/>
          <w:i/>
          <w:iCs/>
        </w:rPr>
        <w:t>n</w:t>
      </w:r>
      <w:r w:rsidRPr="005921C9">
        <w:rPr>
          <w:rFonts w:ascii="Gill Sans MT" w:hAnsi="Gill Sans MT"/>
          <w:i/>
          <w:iCs/>
          <w:spacing w:val="1"/>
        </w:rPr>
        <w:t>e</w:t>
      </w:r>
      <w:r w:rsidRPr="005921C9">
        <w:rPr>
          <w:rFonts w:ascii="Gill Sans MT" w:hAnsi="Gill Sans MT"/>
          <w:i/>
          <w:iCs/>
        </w:rPr>
        <w:t xml:space="preserve">l </w:t>
      </w:r>
      <w:r w:rsidRPr="005921C9">
        <w:rPr>
          <w:rFonts w:ascii="Gill Sans MT" w:hAnsi="Gill Sans MT"/>
          <w:i/>
          <w:iCs/>
          <w:spacing w:val="-1"/>
        </w:rPr>
        <w:t>c</w:t>
      </w:r>
      <w:r w:rsidRPr="005921C9">
        <w:rPr>
          <w:rFonts w:ascii="Gill Sans MT" w:hAnsi="Gill Sans MT"/>
          <w:i/>
          <w:iCs/>
        </w:rPr>
        <w:t>aso</w:t>
      </w:r>
      <w:r w:rsidRPr="005921C9">
        <w:rPr>
          <w:rFonts w:ascii="Gill Sans MT" w:hAnsi="Gill Sans MT"/>
          <w:i/>
          <w:iCs/>
          <w:spacing w:val="4"/>
        </w:rPr>
        <w:t xml:space="preserve"> </w:t>
      </w:r>
      <w:r w:rsidRPr="005921C9">
        <w:rPr>
          <w:rFonts w:ascii="Gill Sans MT" w:hAnsi="Gill Sans MT"/>
          <w:i/>
          <w:iCs/>
        </w:rPr>
        <w:t>di</w:t>
      </w:r>
      <w:r w:rsidRPr="005921C9">
        <w:rPr>
          <w:rFonts w:ascii="Gill Sans MT" w:hAnsi="Gill Sans MT"/>
          <w:i/>
          <w:iCs/>
          <w:spacing w:val="4"/>
        </w:rPr>
        <w:t xml:space="preserve"> </w:t>
      </w:r>
      <w:r w:rsidRPr="005921C9">
        <w:rPr>
          <w:rFonts w:ascii="Gill Sans MT" w:hAnsi="Gill Sans MT"/>
          <w:i/>
          <w:iCs/>
        </w:rPr>
        <w:t>Ente</w:t>
      </w:r>
      <w:r w:rsidRPr="005921C9">
        <w:rPr>
          <w:rFonts w:ascii="Gill Sans MT" w:hAnsi="Gill Sans MT"/>
          <w:i/>
          <w:iCs/>
          <w:spacing w:val="3"/>
        </w:rPr>
        <w:t xml:space="preserve"> </w:t>
      </w:r>
      <w:r w:rsidRPr="005921C9">
        <w:rPr>
          <w:rFonts w:ascii="Gill Sans MT" w:hAnsi="Gill Sans MT"/>
          <w:i/>
          <w:iCs/>
        </w:rPr>
        <w:t>o</w:t>
      </w:r>
      <w:r w:rsidRPr="005921C9">
        <w:rPr>
          <w:rFonts w:ascii="Gill Sans MT" w:hAnsi="Gill Sans MT"/>
          <w:i/>
          <w:iCs/>
          <w:spacing w:val="4"/>
        </w:rPr>
        <w:t xml:space="preserve"> </w:t>
      </w:r>
      <w:r w:rsidRPr="005921C9">
        <w:rPr>
          <w:rFonts w:ascii="Gill Sans MT" w:hAnsi="Gill Sans MT"/>
          <w:i/>
          <w:iCs/>
        </w:rPr>
        <w:t>So</w:t>
      </w:r>
      <w:r w:rsidRPr="005921C9">
        <w:rPr>
          <w:rFonts w:ascii="Gill Sans MT" w:hAnsi="Gill Sans MT"/>
          <w:i/>
          <w:iCs/>
          <w:spacing w:val="-1"/>
        </w:rPr>
        <w:t>c</w:t>
      </w:r>
      <w:r w:rsidRPr="005921C9">
        <w:rPr>
          <w:rFonts w:ascii="Gill Sans MT" w:hAnsi="Gill Sans MT"/>
          <w:i/>
          <w:iCs/>
        </w:rPr>
        <w:t>i</w:t>
      </w:r>
      <w:r w:rsidRPr="005921C9">
        <w:rPr>
          <w:rFonts w:ascii="Gill Sans MT" w:hAnsi="Gill Sans MT"/>
          <w:i/>
          <w:iCs/>
          <w:spacing w:val="-1"/>
        </w:rPr>
        <w:t>e</w:t>
      </w:r>
      <w:r w:rsidRPr="005921C9">
        <w:rPr>
          <w:rFonts w:ascii="Gill Sans MT" w:hAnsi="Gill Sans MT"/>
          <w:i/>
          <w:iCs/>
        </w:rPr>
        <w:t>t</w:t>
      </w:r>
      <w:r w:rsidRPr="005921C9">
        <w:rPr>
          <w:rFonts w:ascii="Gill Sans MT" w:hAnsi="Gill Sans MT"/>
          <w:i/>
          <w:iCs/>
          <w:spacing w:val="2"/>
        </w:rPr>
        <w:t>à</w:t>
      </w:r>
      <w:r w:rsidRPr="005921C9">
        <w:rPr>
          <w:rFonts w:ascii="Gill Sans MT" w:hAnsi="Gill Sans MT"/>
          <w:i/>
          <w:iCs/>
        </w:rPr>
        <w:t>)</w:t>
      </w:r>
      <w:r w:rsidRPr="005921C9">
        <w:rPr>
          <w:rFonts w:ascii="Gill Sans MT" w:hAnsi="Gill Sans MT"/>
          <w:i/>
          <w:iCs/>
          <w:spacing w:val="3"/>
        </w:rPr>
        <w:t xml:space="preserve"> </w:t>
      </w:r>
      <w:r w:rsidRPr="005921C9">
        <w:rPr>
          <w:rFonts w:ascii="Gill Sans MT" w:hAnsi="Gill Sans MT"/>
          <w:spacing w:val="2"/>
        </w:rPr>
        <w:t>r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sid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nt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/</w:t>
      </w:r>
      <w:r w:rsidRPr="005921C9">
        <w:rPr>
          <w:rFonts w:ascii="Gill Sans MT" w:hAnsi="Gill Sans MT"/>
          <w:spacing w:val="-1"/>
        </w:rPr>
        <w:t>c</w:t>
      </w:r>
      <w:r w:rsidRPr="005921C9">
        <w:rPr>
          <w:rFonts w:ascii="Gill Sans MT" w:hAnsi="Gill Sans MT"/>
        </w:rPr>
        <w:t>on</w:t>
      </w:r>
      <w:r w:rsidRPr="005921C9">
        <w:rPr>
          <w:rFonts w:ascii="Gill Sans MT" w:hAnsi="Gill Sans MT"/>
          <w:spacing w:val="4"/>
        </w:rPr>
        <w:t xml:space="preserve"> </w:t>
      </w:r>
      <w:r w:rsidRPr="005921C9">
        <w:rPr>
          <w:rFonts w:ascii="Gill Sans MT" w:hAnsi="Gill Sans MT"/>
        </w:rPr>
        <w:t>s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  <w:spacing w:val="2"/>
        </w:rPr>
        <w:t>d</w:t>
      </w:r>
      <w:r w:rsidRPr="005921C9">
        <w:rPr>
          <w:rFonts w:ascii="Gill Sans MT" w:hAnsi="Gill Sans MT"/>
        </w:rPr>
        <w:t>e</w:t>
      </w:r>
      <w:r w:rsidRPr="005921C9">
        <w:rPr>
          <w:rFonts w:ascii="Gill Sans MT" w:hAnsi="Gill Sans MT"/>
          <w:spacing w:val="3"/>
        </w:rPr>
        <w:t xml:space="preserve"> </w:t>
      </w:r>
      <w:r w:rsidRPr="005921C9">
        <w:rPr>
          <w:rFonts w:ascii="Gill Sans MT" w:hAnsi="Gill Sans MT"/>
        </w:rPr>
        <w:t>l</w:t>
      </w:r>
      <w:r w:rsidRPr="005921C9">
        <w:rPr>
          <w:rFonts w:ascii="Gill Sans MT" w:hAnsi="Gill Sans MT"/>
          <w:spacing w:val="1"/>
        </w:rPr>
        <w:t>e</w:t>
      </w:r>
      <w:r w:rsidRPr="005921C9">
        <w:rPr>
          <w:rFonts w:ascii="Gill Sans MT" w:hAnsi="Gill Sans MT"/>
          <w:spacing w:val="-2"/>
        </w:rPr>
        <w:t>g</w:t>
      </w:r>
      <w:r w:rsidRPr="005921C9">
        <w:rPr>
          <w:rFonts w:ascii="Gill Sans MT" w:hAnsi="Gill Sans MT"/>
          <w:spacing w:val="-1"/>
        </w:rPr>
        <w:t>a</w:t>
      </w:r>
      <w:r w:rsidRPr="005921C9">
        <w:rPr>
          <w:rFonts w:ascii="Gill Sans MT" w:hAnsi="Gill Sans MT"/>
        </w:rPr>
        <w:t>le</w:t>
      </w:r>
      <w:r w:rsidRPr="005921C9">
        <w:rPr>
          <w:rFonts w:ascii="Gill Sans MT" w:hAnsi="Gill Sans MT"/>
          <w:spacing w:val="7"/>
        </w:rPr>
        <w:t xml:space="preserve"> </w:t>
      </w:r>
      <w:r w:rsidRPr="005921C9">
        <w:rPr>
          <w:rFonts w:ascii="Gill Sans MT" w:hAnsi="Gill Sans MT"/>
          <w:i/>
          <w:iCs/>
          <w:spacing w:val="-3"/>
        </w:rPr>
        <w:t>(</w:t>
      </w:r>
      <w:r w:rsidRPr="005921C9">
        <w:rPr>
          <w:rFonts w:ascii="Gill Sans MT" w:hAnsi="Gill Sans MT"/>
          <w:i/>
          <w:iCs/>
          <w:spacing w:val="2"/>
        </w:rPr>
        <w:t>n</w:t>
      </w:r>
      <w:r w:rsidRPr="005921C9">
        <w:rPr>
          <w:rFonts w:ascii="Gill Sans MT" w:hAnsi="Gill Sans MT"/>
          <w:i/>
          <w:iCs/>
          <w:spacing w:val="-1"/>
        </w:rPr>
        <w:t>e</w:t>
      </w:r>
      <w:r w:rsidRPr="005921C9">
        <w:rPr>
          <w:rFonts w:ascii="Gill Sans MT" w:hAnsi="Gill Sans MT"/>
          <w:i/>
          <w:iCs/>
        </w:rPr>
        <w:t>l</w:t>
      </w:r>
      <w:r w:rsidRPr="005921C9">
        <w:rPr>
          <w:rFonts w:ascii="Gill Sans MT" w:hAnsi="Gill Sans MT"/>
          <w:i/>
          <w:iCs/>
          <w:spacing w:val="4"/>
        </w:rPr>
        <w:t xml:space="preserve"> </w:t>
      </w:r>
      <w:r w:rsidRPr="005921C9">
        <w:rPr>
          <w:rFonts w:ascii="Gill Sans MT" w:hAnsi="Gill Sans MT"/>
          <w:i/>
          <w:iCs/>
          <w:spacing w:val="-1"/>
        </w:rPr>
        <w:t>c</w:t>
      </w:r>
      <w:r w:rsidRPr="005921C9">
        <w:rPr>
          <w:rFonts w:ascii="Gill Sans MT" w:hAnsi="Gill Sans MT"/>
          <w:i/>
          <w:iCs/>
        </w:rPr>
        <w:t>aso</w:t>
      </w:r>
      <w:r w:rsidRPr="005921C9">
        <w:rPr>
          <w:rFonts w:ascii="Gill Sans MT" w:hAnsi="Gill Sans MT"/>
          <w:i/>
          <w:iCs/>
          <w:spacing w:val="4"/>
        </w:rPr>
        <w:t xml:space="preserve"> </w:t>
      </w:r>
      <w:r w:rsidRPr="005921C9">
        <w:rPr>
          <w:rFonts w:ascii="Gill Sans MT" w:hAnsi="Gill Sans MT"/>
          <w:i/>
          <w:iCs/>
        </w:rPr>
        <w:t>di</w:t>
      </w:r>
      <w:r w:rsidRPr="005921C9">
        <w:rPr>
          <w:rFonts w:ascii="Gill Sans MT" w:hAnsi="Gill Sans MT"/>
          <w:i/>
          <w:iCs/>
          <w:spacing w:val="4"/>
        </w:rPr>
        <w:t xml:space="preserve"> </w:t>
      </w:r>
      <w:r w:rsidRPr="005921C9">
        <w:rPr>
          <w:rFonts w:ascii="Gill Sans MT" w:hAnsi="Gill Sans MT"/>
          <w:i/>
          <w:iCs/>
        </w:rPr>
        <w:t>Ente</w:t>
      </w:r>
      <w:r w:rsidRPr="005921C9">
        <w:rPr>
          <w:rFonts w:ascii="Gill Sans MT" w:hAnsi="Gill Sans MT"/>
          <w:i/>
          <w:iCs/>
          <w:spacing w:val="3"/>
        </w:rPr>
        <w:t xml:space="preserve"> </w:t>
      </w:r>
      <w:r w:rsidRPr="005921C9">
        <w:rPr>
          <w:rFonts w:ascii="Gill Sans MT" w:hAnsi="Gill Sans MT"/>
          <w:i/>
          <w:iCs/>
        </w:rPr>
        <w:t>o</w:t>
      </w:r>
      <w:r w:rsidRPr="005921C9">
        <w:rPr>
          <w:rFonts w:ascii="Gill Sans MT" w:hAnsi="Gill Sans MT"/>
          <w:i/>
          <w:iCs/>
          <w:spacing w:val="4"/>
        </w:rPr>
        <w:t xml:space="preserve"> </w:t>
      </w:r>
      <w:r w:rsidRPr="005921C9">
        <w:rPr>
          <w:rFonts w:ascii="Gill Sans MT" w:hAnsi="Gill Sans MT"/>
          <w:i/>
          <w:iCs/>
        </w:rPr>
        <w:t>S</w:t>
      </w:r>
      <w:r w:rsidRPr="005921C9">
        <w:rPr>
          <w:rFonts w:ascii="Gill Sans MT" w:hAnsi="Gill Sans MT"/>
          <w:i/>
          <w:iCs/>
          <w:spacing w:val="2"/>
        </w:rPr>
        <w:t>o</w:t>
      </w:r>
      <w:r w:rsidRPr="005921C9">
        <w:rPr>
          <w:rFonts w:ascii="Gill Sans MT" w:hAnsi="Gill Sans MT"/>
          <w:i/>
          <w:iCs/>
          <w:spacing w:val="-1"/>
        </w:rPr>
        <w:t>c</w:t>
      </w:r>
      <w:r w:rsidRPr="005921C9">
        <w:rPr>
          <w:rFonts w:ascii="Gill Sans MT" w:hAnsi="Gill Sans MT"/>
          <w:i/>
          <w:iCs/>
        </w:rPr>
        <w:t>i</w:t>
      </w:r>
      <w:r w:rsidRPr="005921C9">
        <w:rPr>
          <w:rFonts w:ascii="Gill Sans MT" w:hAnsi="Gill Sans MT"/>
          <w:i/>
          <w:iCs/>
          <w:spacing w:val="1"/>
        </w:rPr>
        <w:t>e</w:t>
      </w:r>
      <w:r w:rsidRPr="005921C9">
        <w:rPr>
          <w:rFonts w:ascii="Gill Sans MT" w:hAnsi="Gill Sans MT"/>
          <w:i/>
          <w:iCs/>
        </w:rPr>
        <w:t>tà) …….</w:t>
      </w:r>
      <w:r w:rsidRPr="005921C9">
        <w:rPr>
          <w:rFonts w:ascii="Gill Sans MT" w:hAnsi="Gill Sans MT"/>
          <w:i/>
          <w:iCs/>
          <w:spacing w:val="2"/>
        </w:rPr>
        <w:t>.</w:t>
      </w:r>
      <w:r w:rsidRPr="005921C9">
        <w:rPr>
          <w:rFonts w:ascii="Gill Sans MT" w:hAnsi="Gill Sans MT"/>
          <w:i/>
          <w:iCs/>
          <w:spacing w:val="-3"/>
        </w:rPr>
        <w:t>(</w:t>
      </w:r>
      <w:r w:rsidRPr="005921C9">
        <w:rPr>
          <w:rFonts w:ascii="Gill Sans MT" w:hAnsi="Gill Sans MT"/>
          <w:i/>
          <w:iCs/>
        </w:rPr>
        <w:t>indi</w:t>
      </w:r>
      <w:r w:rsidRPr="005921C9">
        <w:rPr>
          <w:rFonts w:ascii="Gill Sans MT" w:hAnsi="Gill Sans MT"/>
          <w:i/>
          <w:iCs/>
          <w:spacing w:val="-1"/>
        </w:rPr>
        <w:t>c</w:t>
      </w:r>
      <w:r w:rsidRPr="005921C9">
        <w:rPr>
          <w:rFonts w:ascii="Gill Sans MT" w:hAnsi="Gill Sans MT"/>
          <w:i/>
          <w:iCs/>
        </w:rPr>
        <w:t>a</w:t>
      </w:r>
      <w:r w:rsidRPr="005921C9">
        <w:rPr>
          <w:rFonts w:ascii="Gill Sans MT" w:hAnsi="Gill Sans MT"/>
          <w:i/>
          <w:iCs/>
          <w:spacing w:val="3"/>
        </w:rPr>
        <w:t>r</w:t>
      </w:r>
      <w:r w:rsidRPr="005921C9">
        <w:rPr>
          <w:rFonts w:ascii="Gill Sans MT" w:hAnsi="Gill Sans MT"/>
          <w:i/>
          <w:iCs/>
        </w:rPr>
        <w:t>e</w:t>
      </w:r>
      <w:r w:rsidRPr="005921C9">
        <w:rPr>
          <w:rFonts w:ascii="Gill Sans MT" w:hAnsi="Gill Sans MT"/>
          <w:i/>
          <w:iCs/>
          <w:spacing w:val="3"/>
        </w:rPr>
        <w:t xml:space="preserve"> </w:t>
      </w:r>
      <w:r w:rsidRPr="005921C9">
        <w:rPr>
          <w:rFonts w:ascii="Gill Sans MT" w:hAnsi="Gill Sans MT"/>
          <w:i/>
          <w:iCs/>
        </w:rPr>
        <w:t xml:space="preserve">indirizzo, </w:t>
      </w:r>
      <w:r w:rsidRPr="005921C9">
        <w:rPr>
          <w:rFonts w:ascii="Gill Sans MT" w:hAnsi="Gill Sans MT"/>
          <w:i/>
          <w:iCs/>
          <w:spacing w:val="1"/>
        </w:rPr>
        <w:t>C</w:t>
      </w:r>
      <w:r w:rsidRPr="005921C9">
        <w:rPr>
          <w:rFonts w:ascii="Gill Sans MT" w:hAnsi="Gill Sans MT"/>
          <w:i/>
          <w:iCs/>
        </w:rPr>
        <w:t>omun</w:t>
      </w:r>
      <w:r w:rsidRPr="005921C9">
        <w:rPr>
          <w:rFonts w:ascii="Gill Sans MT" w:hAnsi="Gill Sans MT"/>
          <w:i/>
          <w:iCs/>
          <w:spacing w:val="-1"/>
        </w:rPr>
        <w:t>e</w:t>
      </w:r>
      <w:r w:rsidRPr="005921C9">
        <w:rPr>
          <w:rFonts w:ascii="Gill Sans MT" w:hAnsi="Gill Sans MT"/>
          <w:i/>
          <w:iCs/>
        </w:rPr>
        <w:t>, Pro</w:t>
      </w:r>
      <w:r w:rsidRPr="005921C9">
        <w:rPr>
          <w:rFonts w:ascii="Gill Sans MT" w:hAnsi="Gill Sans MT"/>
          <w:i/>
          <w:iCs/>
          <w:spacing w:val="-1"/>
        </w:rPr>
        <w:t>v</w:t>
      </w:r>
      <w:r w:rsidRPr="005921C9">
        <w:rPr>
          <w:rFonts w:ascii="Gill Sans MT" w:hAnsi="Gill Sans MT"/>
          <w:i/>
          <w:iCs/>
        </w:rPr>
        <w:t xml:space="preserve">., </w:t>
      </w:r>
      <w:r w:rsidRPr="005921C9">
        <w:rPr>
          <w:rFonts w:ascii="Gill Sans MT" w:hAnsi="Gill Sans MT"/>
          <w:i/>
          <w:iCs/>
          <w:spacing w:val="1"/>
        </w:rPr>
        <w:t>C</w:t>
      </w:r>
      <w:r w:rsidRPr="005921C9">
        <w:rPr>
          <w:rFonts w:ascii="Gill Sans MT" w:hAnsi="Gill Sans MT"/>
          <w:i/>
          <w:iCs/>
        </w:rPr>
        <w:t>A</w:t>
      </w:r>
      <w:r w:rsidRPr="005921C9">
        <w:rPr>
          <w:rFonts w:ascii="Gill Sans MT" w:hAnsi="Gill Sans MT"/>
          <w:i/>
          <w:iCs/>
          <w:spacing w:val="2"/>
        </w:rPr>
        <w:t>P</w:t>
      </w:r>
      <w:r w:rsidR="00E24209" w:rsidRPr="005921C9">
        <w:rPr>
          <w:rFonts w:ascii="Gill Sans MT" w:hAnsi="Gill Sans MT"/>
          <w:i/>
          <w:iCs/>
          <w:spacing w:val="2"/>
        </w:rPr>
        <w:t>, indirizzo PEC</w:t>
      </w:r>
      <w:r w:rsidRPr="005921C9">
        <w:rPr>
          <w:rFonts w:ascii="Gill Sans MT" w:hAnsi="Gill Sans MT"/>
          <w:i/>
          <w:iCs/>
        </w:rPr>
        <w:t>)</w:t>
      </w:r>
    </w:p>
    <w:p w14:paraId="3594E48A" w14:textId="77777777" w:rsidR="00704282" w:rsidRPr="005921C9" w:rsidRDefault="00704282" w:rsidP="00CB3191">
      <w:pPr>
        <w:widowControl w:val="0"/>
        <w:autoSpaceDE w:val="0"/>
        <w:autoSpaceDN w:val="0"/>
        <w:adjustRightInd w:val="0"/>
        <w:spacing w:before="120" w:after="120"/>
        <w:jc w:val="center"/>
        <w:rPr>
          <w:rFonts w:ascii="Gill Sans MT" w:hAnsi="Gill Sans MT"/>
        </w:rPr>
      </w:pPr>
      <w:r w:rsidRPr="005921C9">
        <w:rPr>
          <w:rFonts w:ascii="Gill Sans MT" w:hAnsi="Gill Sans MT"/>
          <w:b/>
          <w:bCs/>
          <w:spacing w:val="-1"/>
        </w:rPr>
        <w:t>r</w:t>
      </w:r>
      <w:r w:rsidRPr="005921C9">
        <w:rPr>
          <w:rFonts w:ascii="Gill Sans MT" w:hAnsi="Gill Sans MT"/>
          <w:b/>
          <w:bCs/>
        </w:rPr>
        <w:t>i</w:t>
      </w:r>
      <w:r w:rsidRPr="005921C9">
        <w:rPr>
          <w:rFonts w:ascii="Gill Sans MT" w:hAnsi="Gill Sans MT"/>
          <w:b/>
          <w:bCs/>
          <w:spacing w:val="-1"/>
        </w:rPr>
        <w:t>c</w:t>
      </w:r>
      <w:r w:rsidRPr="005921C9">
        <w:rPr>
          <w:rFonts w:ascii="Gill Sans MT" w:hAnsi="Gill Sans MT"/>
          <w:b/>
          <w:bCs/>
          <w:spacing w:val="1"/>
        </w:rPr>
        <w:t>h</w:t>
      </w:r>
      <w:r w:rsidRPr="005921C9">
        <w:rPr>
          <w:rFonts w:ascii="Gill Sans MT" w:hAnsi="Gill Sans MT"/>
          <w:b/>
          <w:bCs/>
        </w:rPr>
        <w:t>i</w:t>
      </w:r>
      <w:r w:rsidRPr="005921C9">
        <w:rPr>
          <w:rFonts w:ascii="Gill Sans MT" w:hAnsi="Gill Sans MT"/>
          <w:b/>
          <w:bCs/>
          <w:spacing w:val="-1"/>
        </w:rPr>
        <w:t>e</w:t>
      </w:r>
      <w:r w:rsidRPr="005921C9">
        <w:rPr>
          <w:rFonts w:ascii="Gill Sans MT" w:hAnsi="Gill Sans MT"/>
          <w:b/>
          <w:bCs/>
          <w:spacing w:val="1"/>
        </w:rPr>
        <w:t>d</w:t>
      </w:r>
      <w:r w:rsidRPr="005921C9">
        <w:rPr>
          <w:rFonts w:ascii="Gill Sans MT" w:hAnsi="Gill Sans MT"/>
          <w:b/>
          <w:bCs/>
        </w:rPr>
        <w:t>e</w:t>
      </w:r>
      <w:r w:rsidRPr="005921C9">
        <w:rPr>
          <w:rFonts w:ascii="Gill Sans MT" w:hAnsi="Gill Sans MT"/>
          <w:b/>
          <w:bCs/>
          <w:spacing w:val="-1"/>
        </w:rPr>
        <w:t xml:space="preserve"> </w:t>
      </w:r>
      <w:r w:rsidRPr="005921C9">
        <w:rPr>
          <w:rFonts w:ascii="Gill Sans MT" w:hAnsi="Gill Sans MT"/>
          <w:b/>
          <w:bCs/>
        </w:rPr>
        <w:t>s</w:t>
      </w:r>
      <w:r w:rsidRPr="005921C9">
        <w:rPr>
          <w:rFonts w:ascii="Gill Sans MT" w:hAnsi="Gill Sans MT"/>
          <w:b/>
          <w:bCs/>
          <w:spacing w:val="1"/>
        </w:rPr>
        <w:t>u</w:t>
      </w:r>
      <w:r w:rsidRPr="005921C9">
        <w:rPr>
          <w:rFonts w:ascii="Gill Sans MT" w:hAnsi="Gill Sans MT"/>
          <w:b/>
          <w:bCs/>
        </w:rPr>
        <w:t xml:space="preserve">l </w:t>
      </w:r>
      <w:bookmarkStart w:id="1" w:name="_Hlk144766407"/>
      <w:r w:rsidR="00AF658B" w:rsidRPr="005921C9">
        <w:rPr>
          <w:rFonts w:ascii="Gill Sans MT" w:hAnsi="Gill Sans MT"/>
          <w:b/>
          <w:bCs/>
        </w:rPr>
        <w:t>Piano/Programma/Progetto/Intervento/Attività</w:t>
      </w:r>
      <w:bookmarkEnd w:id="1"/>
      <w:r w:rsidR="00AF658B" w:rsidRPr="005921C9">
        <w:rPr>
          <w:rFonts w:ascii="Gill Sans MT" w:hAnsi="Gill Sans MT"/>
          <w:b/>
          <w:bCs/>
        </w:rPr>
        <w:t xml:space="preserve"> (P/P/P/I/A)</w:t>
      </w:r>
      <w:r w:rsidR="00EE715E" w:rsidRPr="005921C9">
        <w:rPr>
          <w:rFonts w:ascii="Gill Sans MT" w:hAnsi="Gill Sans MT"/>
        </w:rPr>
        <w:t xml:space="preserve"> </w:t>
      </w:r>
      <w:r w:rsidRPr="005921C9">
        <w:rPr>
          <w:rFonts w:ascii="Gill Sans MT" w:hAnsi="Gill Sans MT"/>
          <w:b/>
          <w:bCs/>
        </w:rPr>
        <w:t>in</w:t>
      </w:r>
      <w:r w:rsidRPr="005921C9">
        <w:rPr>
          <w:rFonts w:ascii="Gill Sans MT" w:hAnsi="Gill Sans MT"/>
          <w:b/>
          <w:bCs/>
          <w:spacing w:val="-1"/>
        </w:rPr>
        <w:t xml:space="preserve"> </w:t>
      </w:r>
      <w:r w:rsidRPr="005921C9">
        <w:rPr>
          <w:rFonts w:ascii="Gill Sans MT" w:hAnsi="Gill Sans MT"/>
          <w:b/>
          <w:bCs/>
        </w:rPr>
        <w:t>ogg</w:t>
      </w:r>
      <w:r w:rsidRPr="005921C9">
        <w:rPr>
          <w:rFonts w:ascii="Gill Sans MT" w:hAnsi="Gill Sans MT"/>
          <w:b/>
          <w:bCs/>
          <w:spacing w:val="-1"/>
        </w:rPr>
        <w:t>ett</w:t>
      </w:r>
      <w:r w:rsidRPr="005921C9">
        <w:rPr>
          <w:rFonts w:ascii="Gill Sans MT" w:hAnsi="Gill Sans MT"/>
          <w:b/>
          <w:bCs/>
        </w:rPr>
        <w:t>o</w:t>
      </w:r>
    </w:p>
    <w:p w14:paraId="2C104DF6" w14:textId="77777777" w:rsidR="00704282" w:rsidRPr="005921C9" w:rsidRDefault="00704282" w:rsidP="00513956">
      <w:pPr>
        <w:widowControl w:val="0"/>
        <w:autoSpaceDE w:val="0"/>
        <w:autoSpaceDN w:val="0"/>
        <w:adjustRightInd w:val="0"/>
        <w:spacing w:before="120" w:after="120"/>
        <w:jc w:val="both"/>
        <w:rPr>
          <w:rFonts w:ascii="Gill Sans MT" w:hAnsi="Gill Sans MT"/>
        </w:rPr>
      </w:pPr>
      <w:bookmarkStart w:id="2" w:name="_Hlk171977373"/>
      <w:r w:rsidRPr="005921C9">
        <w:rPr>
          <w:rFonts w:ascii="Gill Sans MT" w:hAnsi="Gill Sans MT"/>
        </w:rPr>
        <w:t xml:space="preserve">di attivare la procedura di </w:t>
      </w:r>
      <w:r w:rsidR="005921C9">
        <w:rPr>
          <w:rFonts w:ascii="Gill Sans MT" w:hAnsi="Gill Sans MT"/>
          <w:i/>
          <w:iCs/>
        </w:rPr>
        <w:t xml:space="preserve">Screening </w:t>
      </w:r>
      <w:r w:rsidR="005921C9">
        <w:rPr>
          <w:rFonts w:ascii="Gill Sans MT" w:hAnsi="Gill Sans MT"/>
        </w:rPr>
        <w:t>di v</w:t>
      </w:r>
      <w:r w:rsidRPr="005921C9">
        <w:rPr>
          <w:rFonts w:ascii="Gill Sans MT" w:hAnsi="Gill Sans MT"/>
          <w:spacing w:val="-1"/>
        </w:rPr>
        <w:t>a</w:t>
      </w:r>
      <w:r w:rsidRPr="005921C9">
        <w:rPr>
          <w:rFonts w:ascii="Gill Sans MT" w:hAnsi="Gill Sans MT"/>
        </w:rPr>
        <w:t>lut</w:t>
      </w:r>
      <w:r w:rsidRPr="005921C9">
        <w:rPr>
          <w:rFonts w:ascii="Gill Sans MT" w:hAnsi="Gill Sans MT"/>
          <w:spacing w:val="-1"/>
        </w:rPr>
        <w:t>a</w:t>
      </w:r>
      <w:r w:rsidRPr="005921C9">
        <w:rPr>
          <w:rFonts w:ascii="Gill Sans MT" w:hAnsi="Gill Sans MT"/>
          <w:spacing w:val="1"/>
        </w:rPr>
        <w:t>z</w:t>
      </w:r>
      <w:r w:rsidRPr="005921C9">
        <w:rPr>
          <w:rFonts w:ascii="Gill Sans MT" w:hAnsi="Gill Sans MT"/>
        </w:rPr>
        <w:t>ione di</w:t>
      </w:r>
      <w:r w:rsidRPr="005921C9">
        <w:rPr>
          <w:rFonts w:ascii="Gill Sans MT" w:hAnsi="Gill Sans MT"/>
          <w:spacing w:val="2"/>
        </w:rPr>
        <w:t xml:space="preserve"> </w:t>
      </w:r>
      <w:r w:rsidRPr="005921C9">
        <w:rPr>
          <w:rFonts w:ascii="Gill Sans MT" w:hAnsi="Gill Sans MT"/>
        </w:rPr>
        <w:t>in</w:t>
      </w:r>
      <w:r w:rsidRPr="005921C9">
        <w:rPr>
          <w:rFonts w:ascii="Gill Sans MT" w:hAnsi="Gill Sans MT"/>
          <w:spacing w:val="-1"/>
        </w:rPr>
        <w:t>c</w:t>
      </w:r>
      <w:r w:rsidRPr="005921C9">
        <w:rPr>
          <w:rFonts w:ascii="Gill Sans MT" w:hAnsi="Gill Sans MT"/>
        </w:rPr>
        <w:t>i</w:t>
      </w:r>
      <w:r w:rsidRPr="005921C9">
        <w:rPr>
          <w:rFonts w:ascii="Gill Sans MT" w:hAnsi="Gill Sans MT"/>
          <w:spacing w:val="2"/>
        </w:rPr>
        <w:t>d</w:t>
      </w:r>
      <w:r w:rsidRPr="005921C9">
        <w:rPr>
          <w:rFonts w:ascii="Gill Sans MT" w:hAnsi="Gill Sans MT"/>
          <w:spacing w:val="1"/>
        </w:rPr>
        <w:t>e</w:t>
      </w:r>
      <w:r w:rsidRPr="005921C9">
        <w:rPr>
          <w:rFonts w:ascii="Gill Sans MT" w:hAnsi="Gill Sans MT"/>
        </w:rPr>
        <w:t>n</w:t>
      </w:r>
      <w:r w:rsidRPr="005921C9">
        <w:rPr>
          <w:rFonts w:ascii="Gill Sans MT" w:hAnsi="Gill Sans MT"/>
          <w:spacing w:val="1"/>
        </w:rPr>
        <w:t>z</w:t>
      </w:r>
      <w:r w:rsidRPr="005921C9">
        <w:rPr>
          <w:rFonts w:ascii="Gill Sans MT" w:hAnsi="Gill Sans MT"/>
        </w:rPr>
        <w:t xml:space="preserve">a </w:t>
      </w:r>
      <w:r w:rsidR="001E75E3">
        <w:rPr>
          <w:rFonts w:ascii="Gill Sans MT" w:hAnsi="Gill Sans MT"/>
        </w:rPr>
        <w:t xml:space="preserve">specifico </w:t>
      </w:r>
      <w:r w:rsidRPr="005921C9">
        <w:rPr>
          <w:rFonts w:ascii="Gill Sans MT" w:hAnsi="Gill Sans MT"/>
          <w:spacing w:val="-1"/>
        </w:rPr>
        <w:t>a</w:t>
      </w:r>
      <w:r w:rsidRPr="005921C9">
        <w:rPr>
          <w:rFonts w:ascii="Gill Sans MT" w:hAnsi="Gill Sans MT"/>
        </w:rPr>
        <w:t>i</w:t>
      </w:r>
      <w:r w:rsidRPr="005921C9">
        <w:rPr>
          <w:rFonts w:ascii="Gill Sans MT" w:hAnsi="Gill Sans MT"/>
          <w:spacing w:val="2"/>
        </w:rPr>
        <w:t xml:space="preserve"> </w:t>
      </w:r>
      <w:r w:rsidRPr="005921C9">
        <w:rPr>
          <w:rFonts w:ascii="Gill Sans MT" w:hAnsi="Gill Sans MT"/>
        </w:rPr>
        <w:t>s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nsi</w:t>
      </w:r>
      <w:r w:rsidRPr="005921C9">
        <w:rPr>
          <w:rFonts w:ascii="Gill Sans MT" w:hAnsi="Gill Sans MT"/>
          <w:spacing w:val="2"/>
        </w:rPr>
        <w:t xml:space="preserve"> </w:t>
      </w:r>
      <w:r w:rsidRPr="005921C9">
        <w:rPr>
          <w:rFonts w:ascii="Gill Sans MT" w:hAnsi="Gill Sans MT"/>
        </w:rPr>
        <w:t>d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ll</w:t>
      </w:r>
      <w:r w:rsidRPr="005921C9">
        <w:rPr>
          <w:rFonts w:ascii="Gill Sans MT" w:hAnsi="Gill Sans MT"/>
          <w:spacing w:val="-1"/>
        </w:rPr>
        <w:t>’ar</w:t>
      </w:r>
      <w:r w:rsidRPr="005921C9">
        <w:rPr>
          <w:rFonts w:ascii="Gill Sans MT" w:hAnsi="Gill Sans MT"/>
        </w:rPr>
        <w:t>t</w:t>
      </w:r>
      <w:r w:rsidR="001E75E3">
        <w:rPr>
          <w:rFonts w:ascii="Gill Sans MT" w:hAnsi="Gill Sans MT"/>
        </w:rPr>
        <w:t>.</w:t>
      </w:r>
      <w:r w:rsidRPr="005921C9">
        <w:rPr>
          <w:rFonts w:ascii="Gill Sans MT" w:hAnsi="Gill Sans MT"/>
        </w:rPr>
        <w:t xml:space="preserve"> 5 d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l D</w:t>
      </w:r>
      <w:r w:rsidRPr="005921C9">
        <w:rPr>
          <w:rFonts w:ascii="Gill Sans MT" w:hAnsi="Gill Sans MT"/>
          <w:spacing w:val="3"/>
        </w:rPr>
        <w:t>P</w:t>
      </w:r>
      <w:r w:rsidRPr="005921C9">
        <w:rPr>
          <w:rFonts w:ascii="Gill Sans MT" w:hAnsi="Gill Sans MT"/>
          <w:spacing w:val="1"/>
        </w:rPr>
        <w:t>R</w:t>
      </w:r>
      <w:r w:rsidRPr="005921C9">
        <w:rPr>
          <w:rFonts w:ascii="Gill Sans MT" w:hAnsi="Gill Sans MT"/>
        </w:rPr>
        <w:t xml:space="preserve"> n.</w:t>
      </w:r>
      <w:r w:rsidR="008D2243" w:rsidRPr="005921C9">
        <w:rPr>
          <w:rFonts w:ascii="Gill Sans MT" w:hAnsi="Gill Sans MT"/>
        </w:rPr>
        <w:t xml:space="preserve"> </w:t>
      </w:r>
      <w:r w:rsidRPr="005921C9">
        <w:rPr>
          <w:rFonts w:ascii="Gill Sans MT" w:hAnsi="Gill Sans MT"/>
        </w:rPr>
        <w:t>357</w:t>
      </w:r>
      <w:r w:rsidR="001E75E3">
        <w:rPr>
          <w:rFonts w:ascii="Gill Sans MT" w:hAnsi="Gill Sans MT"/>
        </w:rPr>
        <w:t>/1997 e delle Linee guida regionali per la valutazione di incidenza</w:t>
      </w:r>
      <w:r w:rsidRPr="005921C9">
        <w:rPr>
          <w:rFonts w:ascii="Gill Sans MT" w:hAnsi="Gill Sans MT"/>
        </w:rPr>
        <w:t xml:space="preserve"> </w:t>
      </w:r>
      <w:r w:rsidR="001E75E3">
        <w:rPr>
          <w:rFonts w:ascii="Gill Sans MT" w:hAnsi="Gill Sans MT"/>
        </w:rPr>
        <w:t xml:space="preserve">(DGR n. 938/2022) </w:t>
      </w:r>
      <w:r w:rsidRPr="005921C9">
        <w:rPr>
          <w:rFonts w:ascii="Gill Sans MT" w:hAnsi="Gill Sans MT"/>
        </w:rPr>
        <w:t>in qu</w:t>
      </w:r>
      <w:r w:rsidRPr="005921C9">
        <w:rPr>
          <w:rFonts w:ascii="Gill Sans MT" w:hAnsi="Gill Sans MT"/>
          <w:spacing w:val="-1"/>
        </w:rPr>
        <w:t>a</w:t>
      </w:r>
      <w:r w:rsidRPr="005921C9">
        <w:rPr>
          <w:rFonts w:ascii="Gill Sans MT" w:hAnsi="Gill Sans MT"/>
        </w:rPr>
        <w:t>nto l</w:t>
      </w:r>
      <w:r w:rsidRPr="005921C9">
        <w:rPr>
          <w:rFonts w:ascii="Gill Sans MT" w:hAnsi="Gill Sans MT"/>
          <w:spacing w:val="-1"/>
        </w:rPr>
        <w:t>’</w:t>
      </w:r>
      <w:r w:rsidRPr="005921C9">
        <w:rPr>
          <w:rFonts w:ascii="Gill Sans MT" w:hAnsi="Gill Sans MT"/>
        </w:rPr>
        <w:t>int</w:t>
      </w:r>
      <w:r w:rsidRPr="005921C9">
        <w:rPr>
          <w:rFonts w:ascii="Gill Sans MT" w:hAnsi="Gill Sans MT"/>
          <w:spacing w:val="-1"/>
        </w:rPr>
        <w:t>er</w:t>
      </w:r>
      <w:r w:rsidRPr="005921C9">
        <w:rPr>
          <w:rFonts w:ascii="Gill Sans MT" w:hAnsi="Gill Sans MT"/>
        </w:rPr>
        <w:t>v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nto</w:t>
      </w:r>
      <w:r w:rsidR="001E75E3">
        <w:rPr>
          <w:rFonts w:ascii="Gill Sans MT" w:hAnsi="Gill Sans MT"/>
        </w:rPr>
        <w:t>/attività</w:t>
      </w:r>
      <w:r w:rsidRPr="005921C9">
        <w:rPr>
          <w:rFonts w:ascii="Gill Sans MT" w:hAnsi="Gill Sans MT"/>
          <w:spacing w:val="1"/>
        </w:rPr>
        <w:t xml:space="preserve"> </w:t>
      </w:r>
      <w:r w:rsidRPr="005921C9">
        <w:rPr>
          <w:rFonts w:ascii="Gill Sans MT" w:hAnsi="Gill Sans MT"/>
        </w:rPr>
        <w:t>int</w:t>
      </w:r>
      <w:r w:rsidRPr="005921C9">
        <w:rPr>
          <w:rFonts w:ascii="Gill Sans MT" w:hAnsi="Gill Sans MT"/>
          <w:spacing w:val="-1"/>
        </w:rPr>
        <w:t>ere</w:t>
      </w:r>
      <w:r w:rsidRPr="005921C9">
        <w:rPr>
          <w:rFonts w:ascii="Gill Sans MT" w:hAnsi="Gill Sans MT"/>
        </w:rPr>
        <w:t>s</w:t>
      </w:r>
      <w:r w:rsidRPr="005921C9">
        <w:rPr>
          <w:rFonts w:ascii="Gill Sans MT" w:hAnsi="Gill Sans MT"/>
          <w:spacing w:val="3"/>
        </w:rPr>
        <w:t>s</w:t>
      </w:r>
      <w:r w:rsidRPr="005921C9">
        <w:rPr>
          <w:rFonts w:ascii="Gill Sans MT" w:hAnsi="Gill Sans MT"/>
        </w:rPr>
        <w:t>a la</w:t>
      </w:r>
      <w:r w:rsidRPr="005921C9">
        <w:rPr>
          <w:rFonts w:ascii="Gill Sans MT" w:hAnsi="Gill Sans MT"/>
          <w:spacing w:val="1"/>
        </w:rPr>
        <w:t xml:space="preserve"> ZSC</w:t>
      </w:r>
      <w:r w:rsidRPr="005921C9">
        <w:rPr>
          <w:rFonts w:ascii="Gill Sans MT" w:hAnsi="Gill Sans MT"/>
          <w:spacing w:val="3"/>
        </w:rPr>
        <w:t>/</w:t>
      </w:r>
      <w:r w:rsidRPr="005921C9">
        <w:rPr>
          <w:rFonts w:ascii="Gill Sans MT" w:hAnsi="Gill Sans MT"/>
          <w:spacing w:val="-3"/>
        </w:rPr>
        <w:t>Z</w:t>
      </w:r>
      <w:r w:rsidRPr="005921C9">
        <w:rPr>
          <w:rFonts w:ascii="Gill Sans MT" w:hAnsi="Gill Sans MT"/>
          <w:spacing w:val="1"/>
        </w:rPr>
        <w:t>P</w:t>
      </w:r>
      <w:r w:rsidRPr="005921C9">
        <w:rPr>
          <w:rFonts w:ascii="Gill Sans MT" w:hAnsi="Gill Sans MT"/>
        </w:rPr>
        <w:t>S</w:t>
      </w:r>
      <w:r w:rsidRPr="005921C9">
        <w:rPr>
          <w:rFonts w:ascii="Gill Sans MT" w:hAnsi="Gill Sans MT"/>
          <w:spacing w:val="2"/>
        </w:rPr>
        <w:t xml:space="preserve"> </w:t>
      </w:r>
      <w:r w:rsidRPr="005921C9">
        <w:rPr>
          <w:rFonts w:ascii="Gill Sans MT" w:hAnsi="Gill Sans MT"/>
          <w:spacing w:val="-1"/>
        </w:rPr>
        <w:t>c</w:t>
      </w:r>
      <w:r w:rsidRPr="005921C9">
        <w:rPr>
          <w:rFonts w:ascii="Gill Sans MT" w:hAnsi="Gill Sans MT"/>
        </w:rPr>
        <w:t>odi</w:t>
      </w:r>
      <w:r w:rsidRPr="005921C9">
        <w:rPr>
          <w:rFonts w:ascii="Gill Sans MT" w:hAnsi="Gill Sans MT"/>
          <w:spacing w:val="-1"/>
        </w:rPr>
        <w:t>c</w:t>
      </w:r>
      <w:r w:rsidRPr="005921C9">
        <w:rPr>
          <w:rFonts w:ascii="Gill Sans MT" w:hAnsi="Gill Sans MT"/>
        </w:rPr>
        <w:t>e</w:t>
      </w:r>
      <w:r w:rsidRPr="005921C9">
        <w:rPr>
          <w:rFonts w:ascii="Gill Sans MT" w:hAnsi="Gill Sans MT"/>
          <w:spacing w:val="2"/>
        </w:rPr>
        <w:t xml:space="preserve"> </w:t>
      </w:r>
      <w:r w:rsidRPr="005921C9">
        <w:rPr>
          <w:rFonts w:ascii="Gill Sans MT" w:hAnsi="Gill Sans MT"/>
        </w:rPr>
        <w:t>………</w:t>
      </w:r>
      <w:r w:rsidRPr="005921C9">
        <w:rPr>
          <w:rFonts w:ascii="Gill Sans MT" w:hAnsi="Gill Sans MT"/>
          <w:spacing w:val="2"/>
        </w:rPr>
        <w:t>…</w:t>
      </w:r>
      <w:r w:rsidRPr="005921C9">
        <w:rPr>
          <w:rFonts w:ascii="Gill Sans MT" w:hAnsi="Gill Sans MT"/>
        </w:rPr>
        <w:t>…..,</w:t>
      </w:r>
      <w:r w:rsidRPr="005921C9">
        <w:rPr>
          <w:rFonts w:ascii="Gill Sans MT" w:hAnsi="Gill Sans MT"/>
          <w:spacing w:val="1"/>
        </w:rPr>
        <w:t xml:space="preserve"> </w:t>
      </w:r>
      <w:r w:rsidRPr="005921C9">
        <w:rPr>
          <w:rFonts w:ascii="Gill Sans MT" w:hAnsi="Gill Sans MT"/>
        </w:rPr>
        <w:t>d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nomin</w:t>
      </w:r>
      <w:r w:rsidRPr="005921C9">
        <w:rPr>
          <w:rFonts w:ascii="Gill Sans MT" w:hAnsi="Gill Sans MT"/>
          <w:spacing w:val="-1"/>
        </w:rPr>
        <w:t>a</w:t>
      </w:r>
      <w:r w:rsidRPr="005921C9">
        <w:rPr>
          <w:rFonts w:ascii="Gill Sans MT" w:hAnsi="Gill Sans MT"/>
        </w:rPr>
        <w:t>t</w:t>
      </w:r>
      <w:r w:rsidR="00D073E1" w:rsidRPr="005921C9">
        <w:rPr>
          <w:rFonts w:ascii="Gill Sans MT" w:hAnsi="Gill Sans MT"/>
        </w:rPr>
        <w:t>a</w:t>
      </w:r>
      <w:r w:rsidRPr="005921C9">
        <w:rPr>
          <w:rFonts w:ascii="Gill Sans MT" w:hAnsi="Gill Sans MT"/>
          <w:spacing w:val="1"/>
        </w:rPr>
        <w:t xml:space="preserve"> </w:t>
      </w:r>
      <w:r w:rsidRPr="005921C9">
        <w:rPr>
          <w:rFonts w:ascii="Gill Sans MT" w:hAnsi="Gill Sans MT"/>
          <w:spacing w:val="-1"/>
        </w:rPr>
        <w:t>“</w:t>
      </w:r>
      <w:r w:rsidRPr="005921C9">
        <w:rPr>
          <w:rFonts w:ascii="Gill Sans MT" w:hAnsi="Gill Sans MT"/>
        </w:rPr>
        <w:t>……</w:t>
      </w:r>
      <w:r w:rsidRPr="005921C9">
        <w:rPr>
          <w:rFonts w:ascii="Gill Sans MT" w:hAnsi="Gill Sans MT"/>
          <w:spacing w:val="2"/>
        </w:rPr>
        <w:t>.</w:t>
      </w:r>
      <w:r w:rsidRPr="005921C9">
        <w:rPr>
          <w:rFonts w:ascii="Gill Sans MT" w:hAnsi="Gill Sans MT"/>
        </w:rPr>
        <w:t>………….”</w:t>
      </w:r>
      <w:r w:rsidRPr="005921C9">
        <w:rPr>
          <w:rFonts w:ascii="Gill Sans MT" w:hAnsi="Gill Sans MT"/>
          <w:spacing w:val="2"/>
        </w:rPr>
        <w:t xml:space="preserve"> </w:t>
      </w:r>
      <w:r w:rsidRPr="005921C9">
        <w:rPr>
          <w:rFonts w:ascii="Gill Sans MT" w:hAnsi="Gill Sans MT"/>
          <w:i/>
          <w:iCs/>
          <w:spacing w:val="-3"/>
        </w:rPr>
        <w:t>(</w:t>
      </w:r>
      <w:r w:rsidRPr="005921C9">
        <w:rPr>
          <w:rFonts w:ascii="Gill Sans MT" w:hAnsi="Gill Sans MT"/>
          <w:i/>
          <w:iCs/>
        </w:rPr>
        <w:t>d</w:t>
      </w:r>
      <w:r w:rsidRPr="005921C9">
        <w:rPr>
          <w:rFonts w:ascii="Gill Sans MT" w:hAnsi="Gill Sans MT"/>
          <w:i/>
          <w:iCs/>
          <w:spacing w:val="-1"/>
        </w:rPr>
        <w:t>e</w:t>
      </w:r>
      <w:r w:rsidRPr="005921C9">
        <w:rPr>
          <w:rFonts w:ascii="Gill Sans MT" w:hAnsi="Gill Sans MT"/>
          <w:i/>
          <w:iCs/>
        </w:rPr>
        <w:t>n</w:t>
      </w:r>
      <w:r w:rsidRPr="005921C9">
        <w:rPr>
          <w:rFonts w:ascii="Gill Sans MT" w:hAnsi="Gill Sans MT"/>
          <w:i/>
          <w:iCs/>
          <w:spacing w:val="2"/>
        </w:rPr>
        <w:t>o</w:t>
      </w:r>
      <w:r w:rsidRPr="005921C9">
        <w:rPr>
          <w:rFonts w:ascii="Gill Sans MT" w:hAnsi="Gill Sans MT"/>
          <w:i/>
          <w:iCs/>
        </w:rPr>
        <w:t xml:space="preserve">minazione </w:t>
      </w:r>
      <w:bookmarkStart w:id="3" w:name="_Hlk171958250"/>
      <w:r w:rsidRPr="005921C9">
        <w:rPr>
          <w:rFonts w:ascii="Gill Sans MT" w:hAnsi="Gill Sans MT"/>
          <w:i/>
          <w:iCs/>
        </w:rPr>
        <w:t>d</w:t>
      </w:r>
      <w:r w:rsidRPr="005921C9">
        <w:rPr>
          <w:rFonts w:ascii="Gill Sans MT" w:hAnsi="Gill Sans MT"/>
          <w:i/>
          <w:iCs/>
          <w:spacing w:val="-1"/>
        </w:rPr>
        <w:t>e</w:t>
      </w:r>
      <w:r w:rsidRPr="005921C9">
        <w:rPr>
          <w:rFonts w:ascii="Gill Sans MT" w:hAnsi="Gill Sans MT"/>
          <w:i/>
          <w:iCs/>
        </w:rPr>
        <w:t>l</w:t>
      </w:r>
      <w:r w:rsidR="007C4466">
        <w:rPr>
          <w:rFonts w:ascii="Gill Sans MT" w:hAnsi="Gill Sans MT"/>
          <w:i/>
          <w:iCs/>
        </w:rPr>
        <w:t xml:space="preserve"> Sito Natura 2000</w:t>
      </w:r>
      <w:bookmarkEnd w:id="3"/>
      <w:r w:rsidRPr="005921C9">
        <w:rPr>
          <w:rFonts w:ascii="Gill Sans MT" w:hAnsi="Gill Sans MT"/>
          <w:i/>
          <w:iCs/>
          <w:spacing w:val="-3"/>
        </w:rPr>
        <w:t>)</w:t>
      </w:r>
      <w:r w:rsidRPr="005921C9">
        <w:rPr>
          <w:rFonts w:ascii="Gill Sans MT" w:hAnsi="Gill Sans MT"/>
        </w:rPr>
        <w:t>.</w:t>
      </w:r>
    </w:p>
    <w:bookmarkEnd w:id="2"/>
    <w:p w14:paraId="088BA951" w14:textId="77777777" w:rsidR="00732724" w:rsidRPr="001E75E3" w:rsidRDefault="00704282" w:rsidP="00B06C8F">
      <w:pPr>
        <w:widowControl w:val="0"/>
        <w:autoSpaceDE w:val="0"/>
        <w:autoSpaceDN w:val="0"/>
        <w:adjustRightInd w:val="0"/>
        <w:jc w:val="both"/>
        <w:rPr>
          <w:rFonts w:ascii="Gill Sans MT" w:hAnsi="Gill Sans MT"/>
          <w:spacing w:val="-2"/>
        </w:rPr>
      </w:pPr>
      <w:r w:rsidRPr="005921C9">
        <w:rPr>
          <w:rFonts w:ascii="Gill Sans MT" w:hAnsi="Gill Sans MT"/>
        </w:rPr>
        <w:t>A t</w:t>
      </w:r>
      <w:r w:rsidRPr="005921C9">
        <w:rPr>
          <w:rFonts w:ascii="Gill Sans MT" w:hAnsi="Gill Sans MT"/>
          <w:spacing w:val="-1"/>
        </w:rPr>
        <w:t>a</w:t>
      </w:r>
      <w:r w:rsidRPr="005921C9">
        <w:rPr>
          <w:rFonts w:ascii="Gill Sans MT" w:hAnsi="Gill Sans MT"/>
        </w:rPr>
        <w:t>le</w:t>
      </w:r>
      <w:r w:rsidRPr="005921C9">
        <w:rPr>
          <w:rFonts w:ascii="Gill Sans MT" w:hAnsi="Gill Sans MT"/>
          <w:spacing w:val="-1"/>
        </w:rPr>
        <w:t xml:space="preserve"> f</w:t>
      </w:r>
      <w:r w:rsidRPr="005921C9">
        <w:rPr>
          <w:rFonts w:ascii="Gill Sans MT" w:hAnsi="Gill Sans MT"/>
        </w:rPr>
        <w:t>ine</w:t>
      </w:r>
      <w:r w:rsidRPr="005921C9">
        <w:rPr>
          <w:rFonts w:ascii="Gill Sans MT" w:hAnsi="Gill Sans MT"/>
          <w:spacing w:val="-1"/>
        </w:rPr>
        <w:t xml:space="preserve"> a</w:t>
      </w:r>
      <w:r w:rsidRPr="005921C9">
        <w:rPr>
          <w:rFonts w:ascii="Gill Sans MT" w:hAnsi="Gill Sans MT"/>
        </w:rPr>
        <w:t>ll</w:t>
      </w:r>
      <w:r w:rsidRPr="005921C9">
        <w:rPr>
          <w:rFonts w:ascii="Gill Sans MT" w:hAnsi="Gill Sans MT"/>
          <w:spacing w:val="1"/>
        </w:rPr>
        <w:t>e</w:t>
      </w:r>
      <w:r w:rsidRPr="005921C9">
        <w:rPr>
          <w:rFonts w:ascii="Gill Sans MT" w:hAnsi="Gill Sans MT"/>
        </w:rPr>
        <w:t>ga</w:t>
      </w:r>
      <w:r w:rsidRPr="005921C9">
        <w:rPr>
          <w:rFonts w:ascii="Gill Sans MT" w:hAnsi="Gill Sans MT"/>
          <w:spacing w:val="-1"/>
        </w:rPr>
        <w:t xml:space="preserve"> a</w:t>
      </w:r>
      <w:r w:rsidRPr="005921C9">
        <w:rPr>
          <w:rFonts w:ascii="Gill Sans MT" w:hAnsi="Gill Sans MT"/>
        </w:rPr>
        <w:t>lla</w:t>
      </w:r>
      <w:r w:rsidRPr="005921C9">
        <w:rPr>
          <w:rFonts w:ascii="Gill Sans MT" w:hAnsi="Gill Sans MT"/>
          <w:spacing w:val="-1"/>
        </w:rPr>
        <w:t xml:space="preserve"> </w:t>
      </w:r>
      <w:r w:rsidRPr="005921C9">
        <w:rPr>
          <w:rFonts w:ascii="Gill Sans MT" w:hAnsi="Gill Sans MT"/>
        </w:rPr>
        <w:t>p</w:t>
      </w:r>
      <w:r w:rsidRPr="005921C9">
        <w:rPr>
          <w:rFonts w:ascii="Gill Sans MT" w:hAnsi="Gill Sans MT"/>
          <w:spacing w:val="2"/>
        </w:rPr>
        <w:t>r</w:t>
      </w:r>
      <w:r w:rsidRPr="005921C9">
        <w:rPr>
          <w:rFonts w:ascii="Gill Sans MT" w:hAnsi="Gill Sans MT"/>
          <w:spacing w:val="1"/>
        </w:rPr>
        <w:t>e</w:t>
      </w:r>
      <w:r w:rsidRPr="005921C9">
        <w:rPr>
          <w:rFonts w:ascii="Gill Sans MT" w:hAnsi="Gill Sans MT"/>
        </w:rPr>
        <w:t>s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nte</w:t>
      </w:r>
      <w:r w:rsidRPr="005921C9">
        <w:rPr>
          <w:rFonts w:ascii="Gill Sans MT" w:hAnsi="Gill Sans MT"/>
          <w:spacing w:val="-1"/>
        </w:rPr>
        <w:t xml:space="preserve"> </w:t>
      </w:r>
      <w:r w:rsidR="005921C9">
        <w:rPr>
          <w:rFonts w:ascii="Gill Sans MT" w:hAnsi="Gill Sans MT"/>
          <w:spacing w:val="-1"/>
        </w:rPr>
        <w:t xml:space="preserve">la </w:t>
      </w:r>
      <w:r w:rsidR="00732724" w:rsidRPr="005921C9">
        <w:rPr>
          <w:rFonts w:ascii="Gill Sans MT" w:hAnsi="Gill Sans MT"/>
        </w:rPr>
        <w:t xml:space="preserve">documentazione progettuale del </w:t>
      </w:r>
      <w:r w:rsidR="00732724" w:rsidRPr="005921C9">
        <w:rPr>
          <w:rFonts w:ascii="Gill Sans MT" w:hAnsi="Gill Sans MT"/>
          <w:spacing w:val="1"/>
        </w:rPr>
        <w:t>P</w:t>
      </w:r>
      <w:r w:rsidR="00732724" w:rsidRPr="005921C9">
        <w:rPr>
          <w:rFonts w:ascii="Gill Sans MT" w:hAnsi="Gill Sans MT"/>
        </w:rPr>
        <w:t>i</w:t>
      </w:r>
      <w:r w:rsidR="00732724" w:rsidRPr="005921C9">
        <w:rPr>
          <w:rFonts w:ascii="Gill Sans MT" w:hAnsi="Gill Sans MT"/>
          <w:spacing w:val="-1"/>
        </w:rPr>
        <w:t>a</w:t>
      </w:r>
      <w:r w:rsidR="00732724" w:rsidRPr="005921C9">
        <w:rPr>
          <w:rFonts w:ascii="Gill Sans MT" w:hAnsi="Gill Sans MT"/>
        </w:rPr>
        <w:t>no/Programma/</w:t>
      </w:r>
      <w:r w:rsidR="00732724" w:rsidRPr="005921C9">
        <w:rPr>
          <w:rFonts w:ascii="Gill Sans MT" w:hAnsi="Gill Sans MT"/>
          <w:spacing w:val="1"/>
        </w:rPr>
        <w:t>P</w:t>
      </w:r>
      <w:r w:rsidR="00732724" w:rsidRPr="005921C9">
        <w:rPr>
          <w:rFonts w:ascii="Gill Sans MT" w:hAnsi="Gill Sans MT"/>
          <w:spacing w:val="-1"/>
        </w:rPr>
        <w:t>r</w:t>
      </w:r>
      <w:r w:rsidR="00732724" w:rsidRPr="005921C9">
        <w:rPr>
          <w:rFonts w:ascii="Gill Sans MT" w:hAnsi="Gill Sans MT"/>
        </w:rPr>
        <w:t>o</w:t>
      </w:r>
      <w:r w:rsidR="00732724" w:rsidRPr="005921C9">
        <w:rPr>
          <w:rFonts w:ascii="Gill Sans MT" w:hAnsi="Gill Sans MT"/>
          <w:spacing w:val="-2"/>
        </w:rPr>
        <w:t>g</w:t>
      </w:r>
      <w:r w:rsidR="00732724" w:rsidRPr="005921C9">
        <w:rPr>
          <w:rFonts w:ascii="Gill Sans MT" w:hAnsi="Gill Sans MT"/>
          <w:spacing w:val="-1"/>
        </w:rPr>
        <w:t>e</w:t>
      </w:r>
      <w:r w:rsidR="00732724" w:rsidRPr="005921C9">
        <w:rPr>
          <w:rFonts w:ascii="Gill Sans MT" w:hAnsi="Gill Sans MT"/>
        </w:rPr>
        <w:t>tto/</w:t>
      </w:r>
      <w:r w:rsidR="007C4466">
        <w:rPr>
          <w:rFonts w:ascii="Gill Sans MT" w:hAnsi="Gill Sans MT"/>
        </w:rPr>
        <w:t xml:space="preserve"> </w:t>
      </w:r>
      <w:r w:rsidR="00732724" w:rsidRPr="005921C9">
        <w:rPr>
          <w:rFonts w:ascii="Gill Sans MT" w:hAnsi="Gill Sans MT"/>
        </w:rPr>
        <w:t>Intervento/Attivi</w:t>
      </w:r>
      <w:r w:rsidR="00732724" w:rsidRPr="005921C9">
        <w:rPr>
          <w:rFonts w:ascii="Gill Sans MT" w:hAnsi="Gill Sans MT"/>
          <w:spacing w:val="-2"/>
        </w:rPr>
        <w:t>t</w:t>
      </w:r>
      <w:r w:rsidR="00732724" w:rsidRPr="005921C9">
        <w:rPr>
          <w:rFonts w:ascii="Gill Sans MT" w:hAnsi="Gill Sans MT"/>
        </w:rPr>
        <w:t>à</w:t>
      </w:r>
      <w:r w:rsidR="00732724" w:rsidRPr="005921C9">
        <w:rPr>
          <w:rFonts w:ascii="Gill Sans MT" w:hAnsi="Gill Sans MT"/>
          <w:spacing w:val="2"/>
        </w:rPr>
        <w:t xml:space="preserve"> </w:t>
      </w:r>
      <w:r w:rsidR="00732724" w:rsidRPr="005921C9">
        <w:rPr>
          <w:rFonts w:ascii="Gill Sans MT" w:hAnsi="Gill Sans MT"/>
          <w:i/>
          <w:iCs/>
          <w:spacing w:val="-1"/>
        </w:rPr>
        <w:t>(</w:t>
      </w:r>
      <w:r w:rsidR="00732724" w:rsidRPr="005921C9">
        <w:rPr>
          <w:rFonts w:ascii="Gill Sans MT" w:hAnsi="Gill Sans MT"/>
          <w:i/>
          <w:iCs/>
        </w:rPr>
        <w:t>riportare</w:t>
      </w:r>
      <w:r w:rsidR="00732724" w:rsidRPr="005921C9">
        <w:rPr>
          <w:rFonts w:ascii="Gill Sans MT" w:hAnsi="Gill Sans MT"/>
          <w:i/>
          <w:iCs/>
          <w:spacing w:val="-1"/>
        </w:rPr>
        <w:t xml:space="preserve"> </w:t>
      </w:r>
      <w:r w:rsidR="00732724" w:rsidRPr="005921C9">
        <w:rPr>
          <w:rFonts w:ascii="Gill Sans MT" w:hAnsi="Gill Sans MT"/>
          <w:i/>
          <w:iCs/>
        </w:rPr>
        <w:t>l</w:t>
      </w:r>
      <w:r w:rsidR="00732724" w:rsidRPr="005921C9">
        <w:rPr>
          <w:rFonts w:ascii="Gill Sans MT" w:hAnsi="Gill Sans MT"/>
          <w:i/>
          <w:iCs/>
          <w:spacing w:val="-1"/>
        </w:rPr>
        <w:t>’e</w:t>
      </w:r>
      <w:r w:rsidR="00732724" w:rsidRPr="005921C9">
        <w:rPr>
          <w:rFonts w:ascii="Gill Sans MT" w:hAnsi="Gill Sans MT"/>
          <w:i/>
          <w:iCs/>
        </w:rPr>
        <w:t>l</w:t>
      </w:r>
      <w:r w:rsidR="00732724" w:rsidRPr="005921C9">
        <w:rPr>
          <w:rFonts w:ascii="Gill Sans MT" w:hAnsi="Gill Sans MT"/>
          <w:i/>
          <w:iCs/>
          <w:spacing w:val="-1"/>
        </w:rPr>
        <w:t>e</w:t>
      </w:r>
      <w:r w:rsidR="00732724" w:rsidRPr="005921C9">
        <w:rPr>
          <w:rFonts w:ascii="Gill Sans MT" w:hAnsi="Gill Sans MT"/>
          <w:i/>
          <w:iCs/>
        </w:rPr>
        <w:t>n</w:t>
      </w:r>
      <w:r w:rsidR="00732724" w:rsidRPr="005921C9">
        <w:rPr>
          <w:rFonts w:ascii="Gill Sans MT" w:hAnsi="Gill Sans MT"/>
          <w:i/>
          <w:iCs/>
          <w:spacing w:val="-1"/>
        </w:rPr>
        <w:t>c</w:t>
      </w:r>
      <w:r w:rsidR="00732724" w:rsidRPr="005921C9">
        <w:rPr>
          <w:rFonts w:ascii="Gill Sans MT" w:hAnsi="Gill Sans MT"/>
          <w:i/>
          <w:iCs/>
        </w:rPr>
        <w:t>o d</w:t>
      </w:r>
      <w:r w:rsidR="00732724" w:rsidRPr="005921C9">
        <w:rPr>
          <w:rFonts w:ascii="Gill Sans MT" w:hAnsi="Gill Sans MT"/>
          <w:i/>
          <w:iCs/>
          <w:spacing w:val="-1"/>
        </w:rPr>
        <w:t>e</w:t>
      </w:r>
      <w:r w:rsidR="00732724" w:rsidRPr="005921C9">
        <w:rPr>
          <w:rFonts w:ascii="Gill Sans MT" w:hAnsi="Gill Sans MT"/>
          <w:i/>
          <w:iCs/>
        </w:rPr>
        <w:t xml:space="preserve">gli </w:t>
      </w:r>
      <w:r w:rsidR="00732724" w:rsidRPr="005921C9">
        <w:rPr>
          <w:rFonts w:ascii="Gill Sans MT" w:hAnsi="Gill Sans MT"/>
          <w:i/>
          <w:iCs/>
          <w:spacing w:val="-1"/>
        </w:rPr>
        <w:t>e</w:t>
      </w:r>
      <w:r w:rsidR="00732724" w:rsidRPr="005921C9">
        <w:rPr>
          <w:rFonts w:ascii="Gill Sans MT" w:hAnsi="Gill Sans MT"/>
          <w:i/>
          <w:iCs/>
        </w:rPr>
        <w:t>laborati prog</w:t>
      </w:r>
      <w:r w:rsidR="00732724" w:rsidRPr="005921C9">
        <w:rPr>
          <w:rFonts w:ascii="Gill Sans MT" w:hAnsi="Gill Sans MT"/>
          <w:i/>
          <w:iCs/>
          <w:spacing w:val="-1"/>
        </w:rPr>
        <w:t>e</w:t>
      </w:r>
      <w:r w:rsidR="00732724" w:rsidRPr="005921C9">
        <w:rPr>
          <w:rFonts w:ascii="Gill Sans MT" w:hAnsi="Gill Sans MT"/>
          <w:i/>
          <w:iCs/>
        </w:rPr>
        <w:t>ttual</w:t>
      </w:r>
      <w:r w:rsidR="00732724" w:rsidRPr="005921C9">
        <w:rPr>
          <w:rFonts w:ascii="Gill Sans MT" w:hAnsi="Gill Sans MT"/>
          <w:i/>
          <w:iCs/>
          <w:spacing w:val="-2"/>
        </w:rPr>
        <w:t>i)</w:t>
      </w:r>
      <w:r w:rsidR="001E75E3">
        <w:rPr>
          <w:rFonts w:ascii="Gill Sans MT" w:hAnsi="Gill Sans MT"/>
          <w:spacing w:val="-2"/>
        </w:rPr>
        <w:t>:</w:t>
      </w:r>
    </w:p>
    <w:p w14:paraId="70EB3ED2" w14:textId="77777777" w:rsidR="007C4466" w:rsidRDefault="007C4466" w:rsidP="007C4466">
      <w:pPr>
        <w:widowControl w:val="0"/>
        <w:numPr>
          <w:ilvl w:val="0"/>
          <w:numId w:val="23"/>
        </w:numPr>
        <w:autoSpaceDE w:val="0"/>
        <w:autoSpaceDN w:val="0"/>
        <w:adjustRightInd w:val="0"/>
        <w:ind w:left="714" w:hanging="357"/>
        <w:jc w:val="both"/>
        <w:rPr>
          <w:rFonts w:ascii="Gill Sans MT" w:hAnsi="Gill Sans MT"/>
        </w:rPr>
      </w:pPr>
    </w:p>
    <w:p w14:paraId="0BD5F98D" w14:textId="77777777" w:rsidR="007C4466" w:rsidRPr="005921C9" w:rsidRDefault="007C4466" w:rsidP="007C4466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240"/>
        <w:jc w:val="both"/>
        <w:rPr>
          <w:rFonts w:ascii="Gill Sans MT" w:hAnsi="Gill Sans MT"/>
        </w:rPr>
      </w:pPr>
    </w:p>
    <w:p w14:paraId="2AD3420F" w14:textId="77777777" w:rsidR="00117EF5" w:rsidRPr="005921C9" w:rsidRDefault="00704282" w:rsidP="00704282">
      <w:pPr>
        <w:widowControl w:val="0"/>
        <w:autoSpaceDE w:val="0"/>
        <w:autoSpaceDN w:val="0"/>
        <w:adjustRightInd w:val="0"/>
        <w:ind w:left="113" w:right="140"/>
        <w:jc w:val="both"/>
        <w:rPr>
          <w:rFonts w:ascii="Gill Sans MT" w:hAnsi="Gill Sans MT"/>
        </w:rPr>
      </w:pPr>
      <w:r w:rsidRPr="005921C9">
        <w:rPr>
          <w:rFonts w:ascii="Gill Sans MT" w:hAnsi="Gill Sans MT"/>
        </w:rPr>
        <w:t>D</w:t>
      </w:r>
      <w:r w:rsidRPr="005921C9">
        <w:rPr>
          <w:rFonts w:ascii="Gill Sans MT" w:hAnsi="Gill Sans MT"/>
          <w:spacing w:val="-1"/>
        </w:rPr>
        <w:t>a</w:t>
      </w:r>
      <w:r w:rsidRPr="005921C9">
        <w:rPr>
          <w:rFonts w:ascii="Gill Sans MT" w:hAnsi="Gill Sans MT"/>
        </w:rPr>
        <w:t>ta</w:t>
      </w:r>
      <w:r w:rsidRPr="005921C9">
        <w:rPr>
          <w:rFonts w:ascii="Gill Sans MT" w:hAnsi="Gill Sans MT"/>
          <w:u w:val="single"/>
        </w:rPr>
        <w:t xml:space="preserve">                               </w:t>
      </w:r>
      <w:r w:rsidRPr="005921C9">
        <w:rPr>
          <w:rFonts w:ascii="Gill Sans MT" w:hAnsi="Gill Sans MT"/>
        </w:rPr>
        <w:t xml:space="preserve"> </w:t>
      </w:r>
      <w:r w:rsidRPr="005921C9">
        <w:rPr>
          <w:rFonts w:ascii="Gill Sans MT" w:hAnsi="Gill Sans MT"/>
        </w:rPr>
        <w:tab/>
      </w:r>
      <w:r w:rsidRPr="005921C9">
        <w:rPr>
          <w:rFonts w:ascii="Gill Sans MT" w:hAnsi="Gill Sans MT"/>
        </w:rPr>
        <w:tab/>
      </w:r>
      <w:r w:rsidRPr="005921C9">
        <w:rPr>
          <w:rFonts w:ascii="Gill Sans MT" w:hAnsi="Gill Sans MT"/>
        </w:rPr>
        <w:tab/>
      </w:r>
      <w:r w:rsidRPr="005921C9">
        <w:rPr>
          <w:rFonts w:ascii="Gill Sans MT" w:hAnsi="Gill Sans MT"/>
        </w:rPr>
        <w:tab/>
      </w:r>
      <w:r w:rsidRPr="005921C9">
        <w:rPr>
          <w:rFonts w:ascii="Gill Sans MT" w:hAnsi="Gill Sans MT"/>
        </w:rPr>
        <w:tab/>
      </w:r>
      <w:r w:rsidRPr="005921C9">
        <w:rPr>
          <w:rFonts w:ascii="Gill Sans MT" w:hAnsi="Gill Sans MT"/>
        </w:rPr>
        <w:tab/>
        <w:t>Timb</w:t>
      </w:r>
      <w:r w:rsidRPr="005921C9">
        <w:rPr>
          <w:rFonts w:ascii="Gill Sans MT" w:hAnsi="Gill Sans MT"/>
          <w:spacing w:val="-1"/>
        </w:rPr>
        <w:t>r</w:t>
      </w:r>
      <w:r w:rsidRPr="005921C9">
        <w:rPr>
          <w:rFonts w:ascii="Gill Sans MT" w:hAnsi="Gill Sans MT"/>
        </w:rPr>
        <w:t>o e</w:t>
      </w:r>
      <w:r w:rsidRPr="005921C9">
        <w:rPr>
          <w:rFonts w:ascii="Gill Sans MT" w:hAnsi="Gill Sans MT"/>
          <w:spacing w:val="-1"/>
        </w:rPr>
        <w:t xml:space="preserve"> f</w:t>
      </w:r>
      <w:r w:rsidRPr="005921C9">
        <w:rPr>
          <w:rFonts w:ascii="Gill Sans MT" w:hAnsi="Gill Sans MT"/>
        </w:rPr>
        <w:t>i</w:t>
      </w:r>
      <w:r w:rsidRPr="005921C9">
        <w:rPr>
          <w:rFonts w:ascii="Gill Sans MT" w:hAnsi="Gill Sans MT"/>
          <w:spacing w:val="-1"/>
        </w:rPr>
        <w:t>r</w:t>
      </w:r>
      <w:r w:rsidRPr="005921C9">
        <w:rPr>
          <w:rFonts w:ascii="Gill Sans MT" w:hAnsi="Gill Sans MT"/>
        </w:rPr>
        <w:t>ma</w:t>
      </w:r>
      <w:r w:rsidRPr="005921C9">
        <w:rPr>
          <w:rFonts w:ascii="Gill Sans MT" w:hAnsi="Gill Sans MT"/>
          <w:spacing w:val="-1"/>
        </w:rPr>
        <w:t xml:space="preserve"> </w:t>
      </w:r>
      <w:r w:rsidRPr="005921C9">
        <w:rPr>
          <w:rFonts w:ascii="Gill Sans MT" w:hAnsi="Gill Sans MT"/>
          <w:spacing w:val="2"/>
        </w:rPr>
        <w:t>d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 xml:space="preserve">l </w:t>
      </w:r>
      <w:r w:rsidRPr="005921C9">
        <w:rPr>
          <w:rFonts w:ascii="Gill Sans MT" w:hAnsi="Gill Sans MT"/>
          <w:spacing w:val="-1"/>
        </w:rPr>
        <w:t>r</w:t>
      </w:r>
      <w:r w:rsidRPr="005921C9">
        <w:rPr>
          <w:rFonts w:ascii="Gill Sans MT" w:hAnsi="Gill Sans MT"/>
        </w:rPr>
        <w:t>i</w:t>
      </w:r>
      <w:r w:rsidRPr="005921C9">
        <w:rPr>
          <w:rFonts w:ascii="Gill Sans MT" w:hAnsi="Gill Sans MT"/>
          <w:spacing w:val="-1"/>
        </w:rPr>
        <w:t>c</w:t>
      </w:r>
      <w:r w:rsidRPr="005921C9">
        <w:rPr>
          <w:rFonts w:ascii="Gill Sans MT" w:hAnsi="Gill Sans MT"/>
        </w:rPr>
        <w:t>hi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  <w:spacing w:val="2"/>
        </w:rPr>
        <w:t>d</w:t>
      </w:r>
      <w:r w:rsidRPr="005921C9">
        <w:rPr>
          <w:rFonts w:ascii="Gill Sans MT" w:hAnsi="Gill Sans MT"/>
          <w:spacing w:val="-1"/>
        </w:rPr>
        <w:t>e</w:t>
      </w:r>
      <w:r w:rsidRPr="005921C9">
        <w:rPr>
          <w:rFonts w:ascii="Gill Sans MT" w:hAnsi="Gill Sans MT"/>
        </w:rPr>
        <w:t>nte</w:t>
      </w:r>
    </w:p>
    <w:p w14:paraId="0599F6E5" w14:textId="77777777" w:rsidR="00AF6773" w:rsidRPr="005921C9" w:rsidRDefault="001E3931" w:rsidP="00117EF5">
      <w:pPr>
        <w:pStyle w:val="Corpotesto"/>
        <w:tabs>
          <w:tab w:val="left" w:pos="5812"/>
        </w:tabs>
        <w:spacing w:before="120" w:after="120"/>
        <w:ind w:right="96"/>
        <w:rPr>
          <w:rFonts w:ascii="Gill Sans MT" w:hAnsi="Gill Sans MT"/>
        </w:rPr>
      </w:pPr>
      <w:r w:rsidRPr="005921C9">
        <w:rPr>
          <w:rFonts w:ascii="Gill Sans MT" w:hAnsi="Gill Sans MT"/>
        </w:rPr>
        <w:br w:type="page"/>
      </w:r>
      <w:r w:rsidR="00AF6773" w:rsidRPr="005921C9">
        <w:rPr>
          <w:rFonts w:ascii="Gill Sans MT" w:hAnsi="Gill Sans MT"/>
        </w:rPr>
        <w:lastRenderedPageBreak/>
        <w:t>SCHEDA di SCREENING</w:t>
      </w:r>
    </w:p>
    <w:p w14:paraId="7EA16091" w14:textId="77777777" w:rsidR="00AF6773" w:rsidRPr="005921C9" w:rsidRDefault="00AF6773" w:rsidP="00AF6773">
      <w:pPr>
        <w:pStyle w:val="Corpodeltesto21"/>
        <w:jc w:val="both"/>
        <w:rPr>
          <w:rFonts w:ascii="Gill Sans MT" w:hAnsi="Gill Sans MT"/>
        </w:rPr>
      </w:pPr>
      <w:r w:rsidRPr="005921C9">
        <w:rPr>
          <w:rFonts w:ascii="Gill Sans MT" w:hAnsi="Gill Sans MT"/>
          <w:color w:val="auto"/>
          <w:sz w:val="24"/>
        </w:rPr>
        <w:t xml:space="preserve">Il soggetto redattore, consapevole della responsabilità penale in caso di falsità in atti e di dichiarazione mendace, ai sensi dell’art. 76 del DPR </w:t>
      </w:r>
      <w:r w:rsidR="001E3931" w:rsidRPr="005921C9">
        <w:rPr>
          <w:rFonts w:ascii="Gill Sans MT" w:hAnsi="Gill Sans MT"/>
          <w:color w:val="auto"/>
          <w:sz w:val="24"/>
        </w:rPr>
        <w:t>n. 445/2</w:t>
      </w:r>
      <w:r w:rsidRPr="005921C9">
        <w:rPr>
          <w:rFonts w:ascii="Gill Sans MT" w:hAnsi="Gill Sans MT"/>
          <w:color w:val="auto"/>
          <w:sz w:val="24"/>
        </w:rPr>
        <w:t>000</w:t>
      </w:r>
    </w:p>
    <w:p w14:paraId="10028F6B" w14:textId="77777777" w:rsidR="00C61073" w:rsidRPr="005921C9" w:rsidRDefault="00C61073" w:rsidP="00C61073">
      <w:pPr>
        <w:pStyle w:val="Corpodeltesto21"/>
        <w:rPr>
          <w:rFonts w:ascii="Gill Sans MT" w:hAnsi="Gill Sans MT"/>
        </w:rPr>
      </w:pPr>
    </w:p>
    <w:p w14:paraId="4D44AF59" w14:textId="77777777" w:rsidR="00C61073" w:rsidRPr="005921C9" w:rsidRDefault="00C61073" w:rsidP="00C61073">
      <w:pPr>
        <w:pStyle w:val="Corpodeltesto21"/>
        <w:jc w:val="both"/>
        <w:rPr>
          <w:rFonts w:ascii="Gill Sans MT" w:hAnsi="Gill Sans MT"/>
          <w:color w:val="auto"/>
          <w:sz w:val="24"/>
        </w:rPr>
      </w:pPr>
    </w:p>
    <w:p w14:paraId="5F07BB01" w14:textId="77777777" w:rsidR="00C61073" w:rsidRPr="005921C9" w:rsidRDefault="00C61073" w:rsidP="00C61073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line="360" w:lineRule="auto"/>
        <w:jc w:val="left"/>
        <w:rPr>
          <w:rFonts w:ascii="Gill Sans MT" w:hAnsi="Gill Sans MT"/>
        </w:rPr>
      </w:pPr>
      <w:r w:rsidRPr="005921C9">
        <w:rPr>
          <w:rFonts w:ascii="Gill Sans MT" w:hAnsi="Gill Sans MT"/>
          <w:sz w:val="22"/>
        </w:rPr>
        <w:t>DATI SOGGETTO PROPONENTE</w:t>
      </w:r>
    </w:p>
    <w:p w14:paraId="469DEEC1" w14:textId="77777777" w:rsidR="00C61073" w:rsidRPr="005921C9" w:rsidRDefault="00C61073" w:rsidP="00C61073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sz w:val="18"/>
        </w:rPr>
        <w:t>…………………………………………………………………………………..…………………..…………………………………..</w:t>
      </w:r>
    </w:p>
    <w:p w14:paraId="33DD3057" w14:textId="77777777" w:rsidR="00AF6773" w:rsidRPr="005921C9" w:rsidRDefault="00AF6773" w:rsidP="00AF6773">
      <w:pPr>
        <w:pStyle w:val="Corpodeltesto21"/>
        <w:jc w:val="both"/>
        <w:rPr>
          <w:rFonts w:ascii="Gill Sans MT" w:hAnsi="Gill Sans MT"/>
          <w:color w:val="auto"/>
          <w:sz w:val="24"/>
        </w:rPr>
      </w:pPr>
    </w:p>
    <w:p w14:paraId="4794455C" w14:textId="77777777" w:rsidR="00AF6773" w:rsidRPr="005921C9" w:rsidRDefault="00AF6773" w:rsidP="00C61073">
      <w:pPr>
        <w:pStyle w:val="Corpodeltesto21"/>
        <w:rPr>
          <w:rFonts w:ascii="Gill Sans MT" w:hAnsi="Gill Sans MT"/>
        </w:rPr>
      </w:pPr>
      <w:r w:rsidRPr="005921C9">
        <w:rPr>
          <w:rFonts w:ascii="Gill Sans MT" w:hAnsi="Gill Sans MT"/>
          <w:color w:val="auto"/>
          <w:sz w:val="24"/>
        </w:rPr>
        <w:t>DICHIARA</w:t>
      </w:r>
    </w:p>
    <w:p w14:paraId="1E35A667" w14:textId="77777777" w:rsidR="00AF6773" w:rsidRPr="005921C9" w:rsidRDefault="00AF6773" w:rsidP="00AF6773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i/>
          <w:iCs/>
          <w:sz w:val="18"/>
        </w:rPr>
        <w:t>nome cognome / denominazione</w:t>
      </w:r>
    </w:p>
    <w:p w14:paraId="0B3D77F1" w14:textId="77777777" w:rsidR="00AF6773" w:rsidRPr="005921C9" w:rsidRDefault="00AF6773" w:rsidP="00AF6773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Gill Sans MT" w:hAnsi="Gill Sans MT"/>
          <w:b w:val="0"/>
          <w:bCs w:val="0"/>
          <w:i/>
          <w:iCs/>
          <w:sz w:val="18"/>
        </w:rPr>
      </w:pPr>
    </w:p>
    <w:p w14:paraId="502F06B5" w14:textId="77777777" w:rsidR="00AF6773" w:rsidRPr="005921C9" w:rsidRDefault="00AF6773" w:rsidP="00AF6773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sz w:val="18"/>
        </w:rPr>
        <w:t>…………………………………………………………………………………………………………………………………………..</w:t>
      </w:r>
    </w:p>
    <w:p w14:paraId="37212366" w14:textId="77777777" w:rsidR="00AF6773" w:rsidRPr="005921C9" w:rsidRDefault="00AF6773" w:rsidP="00AF6773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i/>
          <w:iCs/>
          <w:sz w:val="18"/>
        </w:rPr>
        <w:t>Codice Fiscale</w:t>
      </w:r>
      <w:r w:rsidR="00D763A8" w:rsidRPr="005921C9">
        <w:rPr>
          <w:rFonts w:ascii="Gill Sans MT" w:hAnsi="Gill Sans MT"/>
          <w:b w:val="0"/>
          <w:bCs w:val="0"/>
          <w:i/>
          <w:iCs/>
          <w:sz w:val="18"/>
        </w:rPr>
        <w:t>/ Partita IVA</w:t>
      </w:r>
    </w:p>
    <w:p w14:paraId="0D57CB23" w14:textId="77777777" w:rsidR="00AF6773" w:rsidRPr="005921C9" w:rsidRDefault="00AF6773" w:rsidP="00AF677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Gill Sans MT" w:hAnsi="Gill Sans MT"/>
          <w:b/>
          <w:bCs/>
          <w:i/>
          <w:iCs/>
          <w:sz w:val="18"/>
        </w:rPr>
      </w:pPr>
    </w:p>
    <w:p w14:paraId="7C18B156" w14:textId="77777777" w:rsidR="00AF6773" w:rsidRPr="005921C9" w:rsidRDefault="00AF6773" w:rsidP="00AF6773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sz w:val="18"/>
        </w:rPr>
        <w:t>…………………………………………………………………………………………………………………………………………..</w:t>
      </w:r>
    </w:p>
    <w:p w14:paraId="5A583636" w14:textId="77777777" w:rsidR="00AF6773" w:rsidRPr="005921C9" w:rsidRDefault="00AF6773" w:rsidP="00AF6773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i/>
          <w:iCs/>
          <w:sz w:val="18"/>
        </w:rPr>
        <w:t>Residenza</w:t>
      </w:r>
      <w:r w:rsidR="00D763A8" w:rsidRPr="005921C9">
        <w:rPr>
          <w:rFonts w:ascii="Gill Sans MT" w:hAnsi="Gill Sans MT"/>
          <w:b w:val="0"/>
          <w:bCs w:val="0"/>
          <w:i/>
          <w:iCs/>
          <w:sz w:val="18"/>
        </w:rPr>
        <w:t>/Sede legale</w:t>
      </w:r>
    </w:p>
    <w:p w14:paraId="0524AD22" w14:textId="77777777" w:rsidR="00AF6773" w:rsidRPr="005921C9" w:rsidRDefault="00AF6773" w:rsidP="00AF677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Gill Sans MT" w:hAnsi="Gill Sans MT"/>
          <w:b/>
          <w:bCs/>
          <w:i/>
          <w:iCs/>
          <w:sz w:val="18"/>
        </w:rPr>
      </w:pPr>
    </w:p>
    <w:p w14:paraId="6B1299F6" w14:textId="77777777" w:rsidR="00AF6773" w:rsidRPr="005921C9" w:rsidRDefault="00AF6773" w:rsidP="00AF6773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sz w:val="18"/>
        </w:rPr>
        <w:t>………………………….………             …………………………………….………………………………………………………..</w:t>
      </w:r>
    </w:p>
    <w:p w14:paraId="43A95D71" w14:textId="77777777" w:rsidR="00AF6773" w:rsidRPr="005921C9" w:rsidRDefault="00AF6773" w:rsidP="00AF6773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i/>
          <w:iCs/>
          <w:sz w:val="18"/>
        </w:rPr>
        <w:t>Telefono/fax                                               e-mail - PEC</w:t>
      </w:r>
    </w:p>
    <w:p w14:paraId="53728141" w14:textId="77777777" w:rsidR="00AF6773" w:rsidRPr="005921C9" w:rsidRDefault="00AF6773" w:rsidP="00AF6773">
      <w:pPr>
        <w:jc w:val="center"/>
        <w:rPr>
          <w:rFonts w:ascii="Gill Sans MT" w:hAnsi="Gill Sans MT"/>
          <w:b/>
          <w:bCs/>
          <w:i/>
          <w:iCs/>
          <w:sz w:val="18"/>
        </w:rPr>
      </w:pPr>
    </w:p>
    <w:p w14:paraId="6AD58635" w14:textId="77777777" w:rsidR="00AF6773" w:rsidRPr="005921C9" w:rsidRDefault="00AF6773" w:rsidP="004B60A0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/>
        <w:jc w:val="left"/>
        <w:rPr>
          <w:rFonts w:ascii="Gill Sans MT" w:hAnsi="Gill Sans MT"/>
        </w:rPr>
      </w:pPr>
      <w:r w:rsidRPr="005921C9">
        <w:rPr>
          <w:rFonts w:ascii="Gill Sans MT" w:hAnsi="Gill Sans MT"/>
          <w:sz w:val="22"/>
        </w:rPr>
        <w:t xml:space="preserve">DATI SOGGETTO REDATTORE SE DIVERSO DAL PROPONENTE </w:t>
      </w:r>
      <w:r w:rsidRPr="005921C9">
        <w:rPr>
          <w:rFonts w:ascii="Gill Sans MT" w:hAnsi="Gill Sans MT"/>
          <w:b w:val="0"/>
          <w:bCs w:val="0"/>
          <w:sz w:val="16"/>
        </w:rPr>
        <w:t>(professionista incaricato)</w:t>
      </w:r>
    </w:p>
    <w:p w14:paraId="1C8A992A" w14:textId="77777777" w:rsidR="00AF6773" w:rsidRPr="005921C9" w:rsidRDefault="00AF6773" w:rsidP="004B60A0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sz w:val="18"/>
        </w:rPr>
        <w:t>…………………………………………………………………………………..…………………..…………………………………..</w:t>
      </w:r>
    </w:p>
    <w:p w14:paraId="0C22A81E" w14:textId="77777777" w:rsidR="00AF6773" w:rsidRPr="005921C9" w:rsidRDefault="00AF6773" w:rsidP="004B60A0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i/>
          <w:iCs/>
          <w:sz w:val="18"/>
        </w:rPr>
        <w:t>nome cognome / denominazione</w:t>
      </w:r>
    </w:p>
    <w:p w14:paraId="289841CB" w14:textId="77777777" w:rsidR="00AF6773" w:rsidRPr="005921C9" w:rsidRDefault="00AF6773" w:rsidP="004B60A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Gill Sans MT" w:hAnsi="Gill Sans MT"/>
          <w:b/>
          <w:bCs/>
          <w:i/>
          <w:iCs/>
          <w:sz w:val="18"/>
        </w:rPr>
      </w:pPr>
    </w:p>
    <w:p w14:paraId="7420D9BE" w14:textId="77777777" w:rsidR="00AF6773" w:rsidRPr="005921C9" w:rsidRDefault="00AF6773" w:rsidP="004B60A0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sz w:val="18"/>
        </w:rPr>
        <w:t>…………………………………………………………………………………………………………………………………………..</w:t>
      </w:r>
    </w:p>
    <w:p w14:paraId="2B4E356D" w14:textId="77777777" w:rsidR="00AF6773" w:rsidRPr="005921C9" w:rsidRDefault="00AF6773" w:rsidP="004B60A0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i/>
          <w:iCs/>
          <w:sz w:val="18"/>
        </w:rPr>
        <w:t>Codice Fiscale</w:t>
      </w:r>
    </w:p>
    <w:p w14:paraId="7264638C" w14:textId="77777777" w:rsidR="00AF6773" w:rsidRPr="005921C9" w:rsidRDefault="00AF6773" w:rsidP="004B60A0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Gill Sans MT" w:hAnsi="Gill Sans MT"/>
          <w:b w:val="0"/>
          <w:bCs w:val="0"/>
          <w:i/>
          <w:iCs/>
          <w:sz w:val="18"/>
        </w:rPr>
      </w:pPr>
    </w:p>
    <w:p w14:paraId="104BE09B" w14:textId="77777777" w:rsidR="00AF6773" w:rsidRPr="005921C9" w:rsidRDefault="00AF6773" w:rsidP="004B60A0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sz w:val="18"/>
        </w:rPr>
        <w:t>…………………………………………………………………………………..…………………..…………………………………..</w:t>
      </w:r>
    </w:p>
    <w:p w14:paraId="49F45FC4" w14:textId="77777777" w:rsidR="00AF6773" w:rsidRPr="005921C9" w:rsidRDefault="00AF6773" w:rsidP="004B60A0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i/>
          <w:iCs/>
          <w:sz w:val="18"/>
        </w:rPr>
        <w:t>recapito professionale</w:t>
      </w:r>
    </w:p>
    <w:p w14:paraId="3F0ACAA7" w14:textId="77777777" w:rsidR="00AF6773" w:rsidRPr="005921C9" w:rsidRDefault="00AF6773" w:rsidP="004B60A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Gill Sans MT" w:hAnsi="Gill Sans MT"/>
          <w:b/>
          <w:bCs/>
          <w:i/>
          <w:iCs/>
          <w:sz w:val="18"/>
        </w:rPr>
      </w:pPr>
    </w:p>
    <w:p w14:paraId="1C0D4A74" w14:textId="77777777" w:rsidR="00AF6773" w:rsidRPr="005921C9" w:rsidRDefault="00AF6773" w:rsidP="004B60A0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sz w:val="18"/>
        </w:rPr>
        <w:t>………………………….………             …………………………………….………………………………………………………..</w:t>
      </w:r>
    </w:p>
    <w:p w14:paraId="44EDF931" w14:textId="77777777" w:rsidR="00AF6773" w:rsidRPr="005921C9" w:rsidRDefault="00AF6773" w:rsidP="004B60A0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i/>
          <w:iCs/>
          <w:sz w:val="18"/>
        </w:rPr>
        <w:t>Telefono/fax                                                                                        e-mail - PEC</w:t>
      </w:r>
    </w:p>
    <w:p w14:paraId="787D975A" w14:textId="77777777" w:rsidR="00AF6773" w:rsidRPr="005921C9" w:rsidRDefault="00AF6773" w:rsidP="00AF6773">
      <w:pPr>
        <w:jc w:val="center"/>
        <w:rPr>
          <w:rFonts w:ascii="Gill Sans MT" w:hAnsi="Gill Sans MT"/>
          <w:b/>
          <w:bCs/>
          <w:i/>
          <w:iCs/>
          <w:sz w:val="18"/>
        </w:rPr>
      </w:pPr>
    </w:p>
    <w:p w14:paraId="05244DA3" w14:textId="77777777" w:rsidR="00AF6773" w:rsidRPr="005921C9" w:rsidRDefault="00AF6773" w:rsidP="00AF6773">
      <w:pPr>
        <w:jc w:val="center"/>
        <w:rPr>
          <w:rFonts w:ascii="Gill Sans MT" w:hAnsi="Gill Sans MT"/>
          <w:b/>
          <w:bCs/>
          <w:i/>
          <w:iCs/>
          <w:sz w:val="18"/>
        </w:rPr>
      </w:pPr>
    </w:p>
    <w:p w14:paraId="5CC31618" w14:textId="77777777" w:rsidR="00AF6773" w:rsidRPr="005921C9" w:rsidRDefault="00AF6773" w:rsidP="004B60A0">
      <w:pPr>
        <w:pStyle w:val="Titolo4"/>
        <w:spacing w:after="120"/>
        <w:rPr>
          <w:rFonts w:ascii="Gill Sans MT" w:hAnsi="Gill Sans MT"/>
        </w:rPr>
      </w:pPr>
      <w:r w:rsidRPr="005921C9">
        <w:rPr>
          <w:rFonts w:ascii="Gill Sans MT" w:hAnsi="Gill Sans MT"/>
        </w:rPr>
        <w:t xml:space="preserve">CONSENSO AL TRATTAMENTO DEI DATI PERSONALI </w:t>
      </w:r>
    </w:p>
    <w:p w14:paraId="4333732E" w14:textId="77777777" w:rsidR="00AF6773" w:rsidRPr="005921C9" w:rsidRDefault="00AF6773" w:rsidP="004B60A0">
      <w:pPr>
        <w:pStyle w:val="Corpodeltesto21"/>
        <w:spacing w:line="276" w:lineRule="auto"/>
        <w:jc w:val="both"/>
        <w:rPr>
          <w:rFonts w:ascii="Gill Sans MT" w:hAnsi="Gill Sans MT"/>
        </w:rPr>
      </w:pPr>
      <w:r w:rsidRPr="005921C9">
        <w:rPr>
          <w:rFonts w:ascii="Gill Sans MT" w:hAnsi="Gill Sans MT"/>
          <w:color w:val="auto"/>
          <w:sz w:val="22"/>
        </w:rPr>
        <w:t>Ai sensi del DLgs</w:t>
      </w:r>
      <w:r w:rsidR="00D763A8" w:rsidRPr="005921C9">
        <w:rPr>
          <w:rFonts w:ascii="Gill Sans MT" w:hAnsi="Gill Sans MT"/>
          <w:color w:val="auto"/>
          <w:sz w:val="22"/>
        </w:rPr>
        <w:t>.</w:t>
      </w:r>
      <w:r w:rsidRPr="005921C9">
        <w:rPr>
          <w:rFonts w:ascii="Gill Sans MT" w:hAnsi="Gill Sans MT"/>
          <w:color w:val="auto"/>
          <w:sz w:val="22"/>
        </w:rPr>
        <w:t xml:space="preserve"> </w:t>
      </w:r>
      <w:r w:rsidR="00D763A8" w:rsidRPr="005921C9">
        <w:rPr>
          <w:rFonts w:ascii="Gill Sans MT" w:hAnsi="Gill Sans MT"/>
          <w:color w:val="auto"/>
          <w:sz w:val="22"/>
        </w:rPr>
        <w:t xml:space="preserve">n. </w:t>
      </w:r>
      <w:r w:rsidRPr="005921C9">
        <w:rPr>
          <w:rFonts w:ascii="Gill Sans MT" w:hAnsi="Gill Sans MT"/>
          <w:color w:val="auto"/>
          <w:sz w:val="22"/>
        </w:rPr>
        <w:t>196/2003 “Codice in materia di protezione dei dati personali”, il sottoscritto ...................................................................................................................................…………………….,</w:t>
      </w:r>
    </w:p>
    <w:p w14:paraId="27D68B19" w14:textId="77777777" w:rsidR="00AF6773" w:rsidRPr="005921C9" w:rsidRDefault="00AF6773" w:rsidP="009F118B">
      <w:pPr>
        <w:pStyle w:val="Corpodeltesto21"/>
        <w:spacing w:line="276" w:lineRule="auto"/>
        <w:jc w:val="both"/>
        <w:rPr>
          <w:rFonts w:ascii="Gill Sans MT" w:hAnsi="Gill Sans MT"/>
        </w:rPr>
      </w:pPr>
      <w:r w:rsidRPr="005921C9">
        <w:rPr>
          <w:rFonts w:ascii="Gill Sans MT" w:hAnsi="Gill Sans MT"/>
          <w:color w:val="auto"/>
          <w:sz w:val="22"/>
        </w:rPr>
        <w:t xml:space="preserve">nato a ................................................................................................………….  il .......................................….. esprime il consenso al trattamento dei propri dati personali ai fini dell’istruttoria della pratica di assoggettabilità alla procedura di valutazione d’incidenza del </w:t>
      </w:r>
      <w:r w:rsidR="006A40C8" w:rsidRPr="005921C9">
        <w:rPr>
          <w:rFonts w:ascii="Gill Sans MT" w:hAnsi="Gill Sans MT"/>
          <w:color w:val="auto"/>
          <w:sz w:val="22"/>
        </w:rPr>
        <w:t>Piano/Programma/Progetto/Intervento/Attività (</w:t>
      </w:r>
      <w:r w:rsidR="00D763A8" w:rsidRPr="005921C9">
        <w:rPr>
          <w:rFonts w:ascii="Gill Sans MT" w:hAnsi="Gill Sans MT"/>
          <w:color w:val="auto"/>
          <w:sz w:val="22"/>
        </w:rPr>
        <w:t>P/P/P/I/A</w:t>
      </w:r>
      <w:r w:rsidR="006A40C8" w:rsidRPr="005921C9">
        <w:rPr>
          <w:rFonts w:ascii="Gill Sans MT" w:hAnsi="Gill Sans MT"/>
          <w:color w:val="auto"/>
          <w:sz w:val="22"/>
        </w:rPr>
        <w:t>)</w:t>
      </w:r>
      <w:r w:rsidRPr="005921C9">
        <w:rPr>
          <w:rFonts w:ascii="Gill Sans MT" w:hAnsi="Gill Sans MT"/>
          <w:color w:val="auto"/>
          <w:sz w:val="22"/>
        </w:rPr>
        <w:t xml:space="preserve"> in oggetto.</w:t>
      </w:r>
    </w:p>
    <w:p w14:paraId="6CA2FA52" w14:textId="77777777" w:rsidR="00AF6773" w:rsidRPr="005921C9" w:rsidRDefault="00AF6773" w:rsidP="004427D1">
      <w:pPr>
        <w:pStyle w:val="Corpodeltesto21"/>
        <w:tabs>
          <w:tab w:val="left" w:pos="804"/>
        </w:tabs>
        <w:jc w:val="both"/>
        <w:rPr>
          <w:rFonts w:ascii="Gill Sans MT" w:hAnsi="Gill Sans MT"/>
        </w:rPr>
      </w:pPr>
      <w:r w:rsidRPr="005921C9">
        <w:rPr>
          <w:rFonts w:ascii="Gill Sans MT" w:hAnsi="Gill Sans MT"/>
          <w:color w:val="auto"/>
          <w:sz w:val="22"/>
        </w:rPr>
        <w:t xml:space="preserve"> </w:t>
      </w:r>
    </w:p>
    <w:p w14:paraId="436A1D7D" w14:textId="77777777" w:rsidR="00AF6773" w:rsidRPr="005921C9" w:rsidRDefault="00AF6773" w:rsidP="00AF6773">
      <w:pPr>
        <w:tabs>
          <w:tab w:val="left" w:leader="underscore" w:pos="9360"/>
        </w:tabs>
        <w:spacing w:line="360" w:lineRule="auto"/>
        <w:rPr>
          <w:rFonts w:ascii="Gill Sans MT" w:hAnsi="Gill Sans MT"/>
        </w:rPr>
      </w:pPr>
      <w:r w:rsidRPr="005921C9">
        <w:rPr>
          <w:rFonts w:ascii="Gill Sans MT" w:hAnsi="Gill Sans MT"/>
          <w:sz w:val="22"/>
        </w:rPr>
        <w:t xml:space="preserve">                          Data                                                                                                Firma                                                                                                 </w:t>
      </w:r>
    </w:p>
    <w:p w14:paraId="58FA2E6F" w14:textId="77777777" w:rsidR="004B60A0" w:rsidRPr="005921C9" w:rsidRDefault="006A40C8" w:rsidP="00A26871">
      <w:pPr>
        <w:pStyle w:val="Corpotesto"/>
        <w:rPr>
          <w:rFonts w:ascii="Gill Sans MT" w:hAnsi="Gill Sans MT"/>
          <w:sz w:val="22"/>
        </w:rPr>
      </w:pPr>
      <w:r w:rsidRPr="005921C9">
        <w:rPr>
          <w:rFonts w:ascii="Gill Sans MT" w:hAnsi="Gill Sans MT"/>
        </w:rPr>
        <w:br w:type="page"/>
      </w:r>
      <w:r w:rsidR="004B60A0" w:rsidRPr="005921C9">
        <w:rPr>
          <w:rFonts w:ascii="Gill Sans MT" w:hAnsi="Gill Sans MT"/>
          <w:sz w:val="22"/>
        </w:rPr>
        <w:lastRenderedPageBreak/>
        <w:t>IDENTIFICAZIONE PIANO, PROGRAMMA, PROGETTO, INTERVENTO O ATTIVITÀ (P/P/P/I/A)</w:t>
      </w:r>
    </w:p>
    <w:p w14:paraId="10D432FE" w14:textId="77777777" w:rsidR="00AF6773" w:rsidRPr="005921C9" w:rsidRDefault="00AF6773" w:rsidP="006A40C8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sz w:val="24"/>
        </w:rPr>
        <w:t>…………………………………………………………………………………………………………</w:t>
      </w:r>
    </w:p>
    <w:p w14:paraId="37B4E582" w14:textId="77777777" w:rsidR="00AF6773" w:rsidRPr="005921C9" w:rsidRDefault="00AF6773" w:rsidP="006A40C8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i/>
          <w:iCs/>
          <w:sz w:val="18"/>
        </w:rPr>
        <w:t>titolo/denominazione</w:t>
      </w:r>
    </w:p>
    <w:p w14:paraId="31D57EA6" w14:textId="77777777" w:rsidR="00AF6773" w:rsidRPr="005921C9" w:rsidRDefault="00AF6773" w:rsidP="006A40C8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sz w:val="18"/>
        </w:rPr>
        <w:t>……………………………………</w:t>
      </w:r>
      <w:r w:rsidR="004B60A0" w:rsidRPr="005921C9">
        <w:rPr>
          <w:rFonts w:ascii="Gill Sans MT" w:hAnsi="Gill Sans MT"/>
          <w:b w:val="0"/>
          <w:bCs w:val="0"/>
          <w:sz w:val="18"/>
        </w:rPr>
        <w:t>………………….</w:t>
      </w:r>
      <w:r w:rsidRPr="005921C9">
        <w:rPr>
          <w:rFonts w:ascii="Gill Sans MT" w:hAnsi="Gill Sans MT"/>
          <w:b w:val="0"/>
          <w:bCs w:val="0"/>
          <w:sz w:val="18"/>
        </w:rPr>
        <w:t>………………………………..…………………..…………………………………..</w:t>
      </w:r>
    </w:p>
    <w:p w14:paraId="666878A6" w14:textId="77777777" w:rsidR="00AF6773" w:rsidRPr="005921C9" w:rsidRDefault="00AF6773" w:rsidP="006A40C8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i/>
          <w:iCs/>
          <w:sz w:val="18"/>
        </w:rPr>
        <w:t>comune                                                                   indirizzo</w:t>
      </w:r>
    </w:p>
    <w:p w14:paraId="50E96A0C" w14:textId="77777777" w:rsidR="00AF6773" w:rsidRPr="005921C9" w:rsidRDefault="00AF6773" w:rsidP="006A40C8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  <w:b w:val="0"/>
          <w:bCs w:val="0"/>
          <w:sz w:val="18"/>
        </w:rPr>
      </w:pPr>
    </w:p>
    <w:p w14:paraId="25961DDC" w14:textId="77777777" w:rsidR="00AF6773" w:rsidRPr="005921C9" w:rsidRDefault="00AF6773" w:rsidP="006A40C8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sz w:val="18"/>
        </w:rPr>
        <w:t>……………………………………</w:t>
      </w:r>
      <w:r w:rsidR="00A8500C" w:rsidRPr="005921C9">
        <w:rPr>
          <w:rFonts w:ascii="Gill Sans MT" w:hAnsi="Gill Sans MT"/>
          <w:b w:val="0"/>
          <w:bCs w:val="0"/>
          <w:sz w:val="18"/>
        </w:rPr>
        <w:t>…………………..</w:t>
      </w:r>
      <w:r w:rsidRPr="005921C9">
        <w:rPr>
          <w:rFonts w:ascii="Gill Sans MT" w:hAnsi="Gill Sans MT"/>
          <w:b w:val="0"/>
          <w:bCs w:val="0"/>
          <w:sz w:val="18"/>
        </w:rPr>
        <w:t>………………………………..…………………..…………………………………..</w:t>
      </w:r>
    </w:p>
    <w:p w14:paraId="0B04500D" w14:textId="77777777" w:rsidR="00AF6773" w:rsidRPr="005921C9" w:rsidRDefault="00AF6773" w:rsidP="006A40C8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  <w:b w:val="0"/>
          <w:bCs w:val="0"/>
          <w:i/>
          <w:iCs/>
          <w:sz w:val="18"/>
        </w:rPr>
      </w:pPr>
      <w:r w:rsidRPr="005921C9">
        <w:rPr>
          <w:rFonts w:ascii="Gill Sans MT" w:hAnsi="Gill Sans MT"/>
          <w:b w:val="0"/>
          <w:bCs w:val="0"/>
          <w:i/>
          <w:iCs/>
          <w:sz w:val="18"/>
        </w:rPr>
        <w:t>foglio catastale                                                       particelle</w:t>
      </w:r>
    </w:p>
    <w:p w14:paraId="3F7FAF01" w14:textId="77777777" w:rsidR="004474D9" w:rsidRPr="005921C9" w:rsidRDefault="004474D9" w:rsidP="006A40C8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</w:p>
    <w:p w14:paraId="2069A09E" w14:textId="77777777" w:rsidR="00AF6773" w:rsidRPr="00B06C8F" w:rsidRDefault="00AF6773" w:rsidP="006A40C8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  <w:sz w:val="18"/>
          <w:szCs w:val="18"/>
        </w:rPr>
      </w:pPr>
      <w:r w:rsidRPr="00B06C8F">
        <w:rPr>
          <w:rFonts w:ascii="Gill Sans MT" w:hAnsi="Gill Sans MT"/>
          <w:b w:val="0"/>
          <w:bCs w:val="0"/>
          <w:sz w:val="18"/>
          <w:szCs w:val="18"/>
        </w:rPr>
        <w:t>Breve descrizione:</w:t>
      </w:r>
    </w:p>
    <w:p w14:paraId="0F438C6B" w14:textId="77777777" w:rsidR="00AF6773" w:rsidRPr="005921C9" w:rsidRDefault="00AF6773" w:rsidP="006A40C8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sz w:val="18"/>
        </w:rPr>
        <w:t>…………………………………………………………………………………..…………………..…………………………………..……………………………………………………………………………………..…………………………………………………...…………………………………………………………………………………………………………………………………………..</w:t>
      </w:r>
    </w:p>
    <w:p w14:paraId="2D6E8F22" w14:textId="63CD8136" w:rsidR="00AF6773" w:rsidRPr="005921C9" w:rsidRDefault="00421BFD" w:rsidP="006A40C8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noProof/>
          <w:sz w:val="1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FAE2EC4" wp14:editId="13F9736B">
                <wp:simplePos x="0" y="0"/>
                <wp:positionH relativeFrom="column">
                  <wp:posOffset>4343400</wp:posOffset>
                </wp:positionH>
                <wp:positionV relativeFrom="paragraph">
                  <wp:posOffset>179705</wp:posOffset>
                </wp:positionV>
                <wp:extent cx="114300" cy="114300"/>
                <wp:effectExtent l="6985" t="9525" r="12065" b="9525"/>
                <wp:wrapNone/>
                <wp:docPr id="2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5ACAAC" id="Rectangle 18" o:spid="_x0000_s1026" style="position:absolute;margin-left:342pt;margin-top:14.15pt;width:9pt;height:9pt;z-index:2516587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" strokeweight=".26mm">
                <v:stroke endcap="square"/>
              </v:rect>
            </w:pict>
          </mc:Fallback>
        </mc:AlternateContent>
      </w:r>
      <w:r w:rsidRPr="005921C9">
        <w:rPr>
          <w:rFonts w:ascii="Gill Sans MT" w:hAnsi="Gill Sans MT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844DC02" wp14:editId="642D5EF2">
                <wp:simplePos x="0" y="0"/>
                <wp:positionH relativeFrom="column">
                  <wp:posOffset>289560</wp:posOffset>
                </wp:positionH>
                <wp:positionV relativeFrom="paragraph">
                  <wp:posOffset>179705</wp:posOffset>
                </wp:positionV>
                <wp:extent cx="114300" cy="114300"/>
                <wp:effectExtent l="10795" t="9525" r="8255" b="9525"/>
                <wp:wrapNone/>
                <wp:docPr id="1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F8AA7F" id="Rectangle 17" o:spid="_x0000_s1026" style="position:absolute;margin-left:22.8pt;margin-top:14.15pt;width:9pt;height:9pt;z-index: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" strokeweight=".26mm">
                <v:stroke endcap="square"/>
              </v:rect>
            </w:pict>
          </mc:Fallback>
        </mc:AlternateContent>
      </w:r>
      <w:r w:rsidR="00AF6773" w:rsidRPr="005921C9">
        <w:rPr>
          <w:rFonts w:ascii="Gill Sans MT" w:hAnsi="Gill Sans MT"/>
          <w:b w:val="0"/>
          <w:bCs w:val="0"/>
          <w:sz w:val="18"/>
        </w:rPr>
        <w:t>Il redattore è a conoscenza del fatto che l’intervento è inserito in uno strumento di pianificazione</w:t>
      </w:r>
    </w:p>
    <w:p w14:paraId="0575CFEA" w14:textId="77777777" w:rsidR="00AF6773" w:rsidRPr="005921C9" w:rsidRDefault="00AF6773" w:rsidP="00AF6773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360" w:lineRule="auto"/>
        <w:ind w:firstLine="709"/>
        <w:jc w:val="left"/>
        <w:rPr>
          <w:rFonts w:ascii="Gill Sans MT" w:hAnsi="Gill Sans MT"/>
        </w:rPr>
      </w:pPr>
      <w:r w:rsidRPr="005921C9">
        <w:rPr>
          <w:rFonts w:ascii="Gill Sans MT" w:hAnsi="Gill Sans MT"/>
          <w:b w:val="0"/>
          <w:bCs w:val="0"/>
          <w:sz w:val="18"/>
        </w:rPr>
        <w:t>S</w:t>
      </w:r>
      <w:r w:rsidR="00A8500C" w:rsidRPr="005921C9">
        <w:rPr>
          <w:rFonts w:ascii="Gill Sans MT" w:hAnsi="Gill Sans MT"/>
          <w:b w:val="0"/>
          <w:bCs w:val="0"/>
          <w:sz w:val="18"/>
        </w:rPr>
        <w:t>ì</w:t>
      </w:r>
      <w:r w:rsidRPr="005921C9">
        <w:rPr>
          <w:rFonts w:ascii="Gill Sans MT" w:hAnsi="Gill Sans MT"/>
          <w:b w:val="0"/>
          <w:bCs w:val="0"/>
          <w:sz w:val="18"/>
        </w:rPr>
        <w:t xml:space="preserve"> (quale)………………………………………………………………………….</w:t>
      </w:r>
      <w:r w:rsidRPr="005921C9">
        <w:rPr>
          <w:rFonts w:ascii="Gill Sans MT" w:hAnsi="Gill Sans MT"/>
          <w:b w:val="0"/>
          <w:bCs w:val="0"/>
          <w:sz w:val="18"/>
        </w:rPr>
        <w:tab/>
        <w:t>No</w:t>
      </w:r>
    </w:p>
    <w:p w14:paraId="13B5FF34" w14:textId="77777777" w:rsidR="00AF6773" w:rsidRPr="005921C9" w:rsidRDefault="00AF6773">
      <w:pPr>
        <w:rPr>
          <w:rFonts w:ascii="Gill Sans MT" w:hAnsi="Gill Sans MT"/>
          <w:b/>
          <w:bCs/>
          <w:i/>
          <w:iCs/>
          <w:sz w:val="22"/>
          <w:szCs w:val="22"/>
        </w:rPr>
      </w:pPr>
    </w:p>
    <w:p w14:paraId="480C3466" w14:textId="77777777" w:rsidR="00A27B05" w:rsidRPr="005921C9" w:rsidRDefault="00A27B05">
      <w:pPr>
        <w:rPr>
          <w:rFonts w:ascii="Gill Sans MT" w:hAnsi="Gill Sans MT"/>
          <w:b/>
          <w:bCs/>
          <w:i/>
          <w:iCs/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80"/>
      </w:tblGrid>
      <w:tr w:rsidR="00A27B05" w:rsidRPr="005921C9" w14:paraId="4ED4A654" w14:textId="77777777" w:rsidTr="00C074B7">
        <w:trPr>
          <w:trHeight w:val="2340"/>
          <w:jc w:val="center"/>
        </w:trPr>
        <w:tc>
          <w:tcPr>
            <w:tcW w:w="10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4303F9" w14:textId="77777777" w:rsidR="00A27B05" w:rsidRPr="005921C9" w:rsidRDefault="00A27B05" w:rsidP="00C34CC2">
            <w:pPr>
              <w:pStyle w:val="Corpotesto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sz w:val="22"/>
                <w:szCs w:val="22"/>
              </w:rPr>
              <w:t xml:space="preserve">INQUADRAMENTO NELLA RETE NATURA 2000 </w:t>
            </w:r>
          </w:p>
          <w:p w14:paraId="00FC35E9" w14:textId="77777777" w:rsidR="00A27B05" w:rsidRPr="005921C9" w:rsidRDefault="00A27B05" w:rsidP="00C34CC2">
            <w:pPr>
              <w:pStyle w:val="Corpotesto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sz w:val="22"/>
                <w:szCs w:val="22"/>
              </w:rPr>
              <w:t xml:space="preserve">(Direttiva 92/43/CEE “Habitat” e Direttiva 09/147/CE </w:t>
            </w:r>
            <w:r w:rsidR="009F1978" w:rsidRPr="005921C9">
              <w:rPr>
                <w:rFonts w:ascii="Gill Sans MT" w:hAnsi="Gill Sans MT"/>
                <w:sz w:val="22"/>
                <w:szCs w:val="22"/>
              </w:rPr>
              <w:t xml:space="preserve">“Uccelli” </w:t>
            </w:r>
            <w:r w:rsidRPr="005921C9">
              <w:rPr>
                <w:rFonts w:ascii="Gill Sans MT" w:hAnsi="Gill Sans MT"/>
                <w:sz w:val="22"/>
                <w:szCs w:val="22"/>
              </w:rPr>
              <w:t>- già Direttiva 79/409/CEE)</w:t>
            </w:r>
          </w:p>
          <w:p w14:paraId="66ACE5F0" w14:textId="77777777" w:rsidR="00A27B05" w:rsidRPr="005921C9" w:rsidRDefault="00A27B05" w:rsidP="009F1978">
            <w:pPr>
              <w:pStyle w:val="Corpotesto"/>
              <w:jc w:val="left"/>
              <w:rPr>
                <w:rFonts w:ascii="Gill Sans MT" w:hAnsi="Gill Sans MT"/>
                <w:sz w:val="22"/>
                <w:szCs w:val="22"/>
              </w:rPr>
            </w:pPr>
          </w:p>
          <w:p w14:paraId="11FE0E2B" w14:textId="77777777" w:rsidR="00A27B05" w:rsidRPr="005921C9" w:rsidRDefault="009F1978" w:rsidP="009F1978">
            <w:pPr>
              <w:pStyle w:val="Corpotesto"/>
              <w:spacing w:line="360" w:lineRule="auto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Il P/P/P/I/A</w:t>
            </w:r>
            <w:r w:rsidR="00A27B05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è </w:t>
            </w:r>
          </w:p>
          <w:p w14:paraId="5A724EBA" w14:textId="77777777" w:rsidR="00A27B05" w:rsidRPr="005921C9" w:rsidRDefault="00C074B7" w:rsidP="009F1978">
            <w:pPr>
              <w:pStyle w:val="Corpotesto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Arial" w:hAnsi="Arial" w:cs="Arial"/>
                <w:b w:val="0"/>
                <w:bCs w:val="0"/>
                <w:sz w:val="34"/>
                <w:szCs w:val="34"/>
              </w:rPr>
              <w:t>□</w:t>
            </w:r>
            <w:r w:rsidRPr="005921C9">
              <w:rPr>
                <w:rFonts w:ascii="Gill Sans MT" w:hAnsi="Gill Sans MT"/>
                <w:b w:val="0"/>
                <w:bCs w:val="0"/>
                <w:sz w:val="34"/>
                <w:szCs w:val="34"/>
              </w:rPr>
              <w:t xml:space="preserve"> </w:t>
            </w:r>
            <w:r w:rsidR="00A27B05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all’interno de</w:t>
            </w:r>
            <w:r w:rsidR="00FC2831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l perimetro</w:t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      </w:t>
            </w:r>
            <w:r w:rsidRPr="005921C9">
              <w:rPr>
                <w:rFonts w:ascii="Arial" w:hAnsi="Arial" w:cs="Arial"/>
                <w:b w:val="0"/>
                <w:bCs w:val="0"/>
                <w:sz w:val="34"/>
                <w:szCs w:val="34"/>
              </w:rPr>
              <w:t>□</w:t>
            </w:r>
            <w:r w:rsidR="00B22759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</w:t>
            </w:r>
            <w:r w:rsidR="00FC2831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all’esterno del perimetro</w:t>
            </w:r>
          </w:p>
          <w:p w14:paraId="6E431DDE" w14:textId="77777777" w:rsidR="00A27B05" w:rsidRPr="005921C9" w:rsidRDefault="00A27B05" w:rsidP="00B22759">
            <w:pPr>
              <w:pStyle w:val="Corpotesto"/>
              <w:spacing w:after="12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di un</w:t>
            </w:r>
            <w:r w:rsidR="00781886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o o più Siti</w:t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</w:t>
            </w:r>
            <w:r w:rsidR="001E76CD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Natura 2000</w:t>
            </w:r>
            <w:r w:rsidR="00781886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:</w:t>
            </w:r>
          </w:p>
          <w:p w14:paraId="1FDDC7DC" w14:textId="77777777" w:rsidR="00A27B05" w:rsidRPr="005921C9" w:rsidRDefault="00A27B05" w:rsidP="00781886">
            <w:pPr>
              <w:pStyle w:val="Corpotesto"/>
              <w:spacing w:before="120"/>
              <w:ind w:left="284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ZSC </w:t>
            </w:r>
            <w:r w:rsidR="00796A41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cod. IT</w:t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…………………</w:t>
            </w:r>
            <w:r w:rsidR="00B06C8F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     </w:t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……, denominazione …………………………..……………………………</w:t>
            </w:r>
          </w:p>
          <w:p w14:paraId="1A49004A" w14:textId="77777777" w:rsidR="00A27B05" w:rsidRPr="005921C9" w:rsidRDefault="00A27B05" w:rsidP="00781886">
            <w:pPr>
              <w:pStyle w:val="Corpotesto"/>
              <w:spacing w:before="120"/>
              <w:ind w:left="284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ZPS </w:t>
            </w:r>
            <w:r w:rsidR="00796A41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cod. IT</w:t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………………………</w:t>
            </w:r>
            <w:r w:rsidR="001D720A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……</w:t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, denominazione …………………………………</w:t>
            </w:r>
            <w:r w:rsidR="00B22759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.</w:t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…..……………….. </w:t>
            </w:r>
          </w:p>
          <w:p w14:paraId="7D9CE7A7" w14:textId="77777777" w:rsidR="009F1978" w:rsidRPr="005921C9" w:rsidRDefault="009F1978" w:rsidP="00781886">
            <w:pPr>
              <w:pStyle w:val="Corpotesto"/>
              <w:spacing w:before="120" w:after="120"/>
              <w:ind w:left="284"/>
              <w:jc w:val="left"/>
              <w:rPr>
                <w:rFonts w:ascii="Gill Sans MT" w:hAnsi="Gill Sans MT"/>
                <w:b w:val="0"/>
                <w:bCs w:val="0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ZSC/</w:t>
            </w:r>
            <w:r w:rsidR="006A40C8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ZPS cod. IT………………………, denominazione …………………………………………..…………</w:t>
            </w:r>
            <w:r w:rsidR="00B22759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..</w:t>
            </w:r>
            <w:r w:rsidR="006A40C8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..</w:t>
            </w:r>
          </w:p>
          <w:p w14:paraId="076FEA88" w14:textId="77777777" w:rsidR="00781886" w:rsidRPr="005921C9" w:rsidRDefault="00781886" w:rsidP="00781886">
            <w:pPr>
              <w:pStyle w:val="Corpotesto"/>
              <w:spacing w:before="120"/>
              <w:ind w:left="284"/>
              <w:jc w:val="left"/>
              <w:rPr>
                <w:rFonts w:ascii="Gill Sans MT" w:hAnsi="Gill Sans MT"/>
                <w:b w:val="0"/>
                <w:bCs w:val="0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Soggetto Gestore del Sito Natura 2000</w:t>
            </w:r>
            <w:r w:rsidR="00B06C8F">
              <w:rPr>
                <w:rStyle w:val="Rimandonotaapidipagina"/>
                <w:rFonts w:ascii="Gill Sans MT" w:hAnsi="Gill Sans MT"/>
                <w:b w:val="0"/>
                <w:bCs w:val="0"/>
                <w:sz w:val="22"/>
                <w:szCs w:val="22"/>
              </w:rPr>
              <w:footnoteReference w:id="4"/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…………………………………………………………………………</w:t>
            </w:r>
          </w:p>
          <w:p w14:paraId="6B85166E" w14:textId="77777777" w:rsidR="00FD3954" w:rsidRPr="005921C9" w:rsidRDefault="00781886" w:rsidP="00B22759">
            <w:pPr>
              <w:pStyle w:val="Corpotesto"/>
              <w:spacing w:before="120" w:after="120"/>
              <w:jc w:val="left"/>
              <w:rPr>
                <w:rFonts w:ascii="Gill Sans MT" w:hAnsi="Gill Sans MT"/>
                <w:b w:val="0"/>
                <w:bCs w:val="0"/>
                <w:sz w:val="22"/>
                <w:szCs w:val="22"/>
              </w:rPr>
            </w:pPr>
            <w:r w:rsidRPr="005921C9">
              <w:rPr>
                <w:rFonts w:ascii="Arial" w:hAnsi="Arial" w:cs="Arial"/>
                <w:b w:val="0"/>
                <w:bCs w:val="0"/>
                <w:sz w:val="34"/>
                <w:szCs w:val="34"/>
              </w:rPr>
              <w:t>□</w:t>
            </w:r>
            <w:r w:rsidR="0025530D" w:rsidRPr="0011386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e</w:t>
            </w:r>
            <w:r w:rsidR="0025530D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d</w:t>
            </w:r>
            <w:r w:rsidR="00FD3954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i un’</w:t>
            </w:r>
            <w:r w:rsidR="009F1978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A</w:t>
            </w:r>
            <w:r w:rsidR="00FD3954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rea protetta regionale/nazionale</w:t>
            </w:r>
            <w:r w:rsidR="009F1978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:</w:t>
            </w:r>
          </w:p>
          <w:p w14:paraId="6BBA6E8C" w14:textId="77777777" w:rsidR="00950B12" w:rsidRPr="005921C9" w:rsidRDefault="001E76CD" w:rsidP="00781886">
            <w:pPr>
              <w:pStyle w:val="Corpotesto"/>
              <w:spacing w:before="120"/>
              <w:ind w:left="284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Area protetta regionale, denominazione…………………………………………………</w:t>
            </w:r>
            <w:r w:rsidR="001D720A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………………………</w:t>
            </w:r>
          </w:p>
          <w:p w14:paraId="6A2FE2F9" w14:textId="77777777" w:rsidR="00EE715E" w:rsidRPr="005921C9" w:rsidRDefault="00EE715E" w:rsidP="00781886">
            <w:pPr>
              <w:pStyle w:val="Corpotesto"/>
              <w:spacing w:before="120"/>
              <w:ind w:left="284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Area protetta nazionale, denominazione……………………………………………………</w:t>
            </w:r>
            <w:r w:rsidR="001D720A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……………………</w:t>
            </w:r>
          </w:p>
          <w:p w14:paraId="4A235CDF" w14:textId="77777777" w:rsidR="004A17A5" w:rsidRPr="005921C9" w:rsidRDefault="004A17A5" w:rsidP="009F1978">
            <w:pPr>
              <w:pStyle w:val="Corpotesto"/>
              <w:spacing w:before="120"/>
              <w:jc w:val="left"/>
              <w:rPr>
                <w:rFonts w:ascii="Gill Sans MT" w:hAnsi="Gill Sans MT"/>
                <w:b w:val="0"/>
                <w:bCs w:val="0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Per P/P/P/I/A </w:t>
            </w:r>
            <w:r w:rsidR="009E02F6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esterni ai </w:t>
            </w:r>
            <w:r w:rsidR="000030C0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S</w:t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iti Natura 2000</w:t>
            </w:r>
            <w:r w:rsidR="009E02F6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ma che possono avere incidenze significative sui Siti della Rete Natura 2000</w:t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:</w:t>
            </w:r>
          </w:p>
          <w:p w14:paraId="49AEBEDD" w14:textId="77777777" w:rsidR="004A17A5" w:rsidRPr="005921C9" w:rsidRDefault="004A17A5" w:rsidP="009F1978">
            <w:pPr>
              <w:pStyle w:val="Corpotesto"/>
              <w:spacing w:before="120"/>
              <w:jc w:val="left"/>
              <w:rPr>
                <w:rFonts w:ascii="Gill Sans MT" w:hAnsi="Gill Sans MT"/>
                <w:b w:val="0"/>
                <w:bCs w:val="0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Sito cod. IT _ _ _ _ _ _ _ distanza dal sito: ……………………………. (metri)</w:t>
            </w:r>
          </w:p>
          <w:p w14:paraId="4FDCF4AF" w14:textId="77777777" w:rsidR="004A17A5" w:rsidRPr="005921C9" w:rsidRDefault="004A17A5" w:rsidP="001D720A">
            <w:pPr>
              <w:pStyle w:val="Corpotesto"/>
              <w:spacing w:before="120"/>
              <w:jc w:val="left"/>
              <w:rPr>
                <w:rFonts w:ascii="Gill Sans MT" w:hAnsi="Gill Sans MT"/>
                <w:b w:val="0"/>
                <w:bCs w:val="0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Sito cod. IT _ _ _ _ _ _ _ distanza dal sito: ……………………………. ( metri)</w:t>
            </w:r>
          </w:p>
          <w:p w14:paraId="6AA3B397" w14:textId="77777777" w:rsidR="00796A41" w:rsidRPr="005921C9" w:rsidRDefault="004A17A5" w:rsidP="004B60A0">
            <w:pPr>
              <w:pStyle w:val="Corpotesto"/>
              <w:spacing w:before="120"/>
              <w:jc w:val="both"/>
              <w:rPr>
                <w:rFonts w:ascii="Gill Sans MT" w:hAnsi="Gill Sans MT"/>
                <w:b w:val="0"/>
                <w:bCs w:val="0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Tra i siti Natura 2000 indicati e l’area interessata dal P/P/P/I/A sono presenti elementi di discontinuità o barriere fisiche di origine naturale o antropica (es. reticoli idrografici, centri abitati, infrastrutture ferroviarie o stradali, zone industriali, e</w:t>
            </w:r>
            <w:r w:rsidR="00B22759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cc.)?</w:t>
            </w:r>
          </w:p>
          <w:p w14:paraId="252D95C7" w14:textId="77777777" w:rsidR="004A17A5" w:rsidRPr="005921C9" w:rsidRDefault="004A17A5" w:rsidP="004A17A5">
            <w:pPr>
              <w:pStyle w:val="Corpotesto"/>
              <w:spacing w:before="120"/>
              <w:jc w:val="left"/>
              <w:rPr>
                <w:rFonts w:ascii="Gill Sans MT" w:hAnsi="Gill Sans MT"/>
                <w:b w:val="0"/>
                <w:bCs w:val="0"/>
                <w:sz w:val="22"/>
                <w:szCs w:val="22"/>
              </w:rPr>
            </w:pPr>
            <w:r w:rsidRPr="005921C9">
              <w:rPr>
                <w:rFonts w:ascii="Arial" w:hAnsi="Arial" w:cs="Arial"/>
                <w:b w:val="0"/>
                <w:bCs w:val="0"/>
                <w:sz w:val="22"/>
                <w:szCs w:val="22"/>
              </w:rPr>
              <w:t>□</w:t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</w:t>
            </w:r>
            <w:r w:rsidR="00B22759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 </w:t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S</w:t>
            </w:r>
            <w:r w:rsidR="00B22759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ì</w:t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  </w:t>
            </w:r>
            <w:r w:rsidRPr="005921C9">
              <w:rPr>
                <w:rFonts w:ascii="Arial" w:hAnsi="Arial" w:cs="Arial"/>
                <w:b w:val="0"/>
                <w:bCs w:val="0"/>
                <w:sz w:val="22"/>
                <w:szCs w:val="22"/>
              </w:rPr>
              <w:t>□</w:t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  No</w:t>
            </w:r>
          </w:p>
          <w:p w14:paraId="60D7B8AD" w14:textId="77777777" w:rsidR="00A27B05" w:rsidRPr="005921C9" w:rsidRDefault="004A17A5" w:rsidP="00796A41">
            <w:pPr>
              <w:pStyle w:val="Corpotesto"/>
              <w:spacing w:before="12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Descrivere: 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C34CC2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C34CC2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lastRenderedPageBreak/>
              <w:t>…………………………………………………………………………………………………………………………………</w:t>
            </w:r>
            <w:r w:rsidR="00580F23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……</w:t>
            </w:r>
          </w:p>
        </w:tc>
      </w:tr>
    </w:tbl>
    <w:p w14:paraId="4EFDCA6B" w14:textId="77777777" w:rsidR="00A27B05" w:rsidRPr="005921C9" w:rsidRDefault="00A27B05">
      <w:pPr>
        <w:rPr>
          <w:rFonts w:ascii="Gill Sans MT" w:hAnsi="Gill Sans MT"/>
          <w:sz w:val="22"/>
          <w:szCs w:val="22"/>
        </w:rPr>
      </w:pPr>
    </w:p>
    <w:p w14:paraId="794B45E8" w14:textId="77777777" w:rsidR="00EE715E" w:rsidRPr="005921C9" w:rsidRDefault="00A27B05" w:rsidP="00950005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240"/>
        <w:jc w:val="both"/>
        <w:rPr>
          <w:rFonts w:ascii="Gill Sans MT" w:hAnsi="Gill Sans MT"/>
          <w:sz w:val="22"/>
        </w:rPr>
      </w:pPr>
      <w:r w:rsidRPr="005921C9">
        <w:rPr>
          <w:rFonts w:ascii="Gill Sans MT" w:hAnsi="Gill Sans MT"/>
          <w:sz w:val="22"/>
          <w:szCs w:val="22"/>
        </w:rPr>
        <w:t>UBICAZIONE DELL’INTERVENTO</w:t>
      </w:r>
      <w:r w:rsidR="009404E7" w:rsidRPr="005921C9">
        <w:rPr>
          <w:rFonts w:ascii="Gill Sans MT" w:hAnsi="Gill Sans MT"/>
          <w:sz w:val="22"/>
        </w:rPr>
        <w:t xml:space="preserve"> </w:t>
      </w:r>
      <w:r w:rsidR="00EE715E" w:rsidRPr="005921C9">
        <w:rPr>
          <w:rFonts w:ascii="Gill Sans MT" w:hAnsi="Gill Sans MT"/>
          <w:sz w:val="22"/>
        </w:rPr>
        <w:t xml:space="preserve">PIANO, PROGRAMMA, PROGETTO, INTERVENTO </w:t>
      </w:r>
      <w:r w:rsidR="00C84879" w:rsidRPr="005921C9">
        <w:rPr>
          <w:rFonts w:ascii="Gill Sans MT" w:hAnsi="Gill Sans MT"/>
          <w:sz w:val="22"/>
        </w:rPr>
        <w:t>O</w:t>
      </w:r>
      <w:r w:rsidR="00EE715E" w:rsidRPr="005921C9">
        <w:rPr>
          <w:rFonts w:ascii="Gill Sans MT" w:hAnsi="Gill Sans MT"/>
          <w:sz w:val="22"/>
        </w:rPr>
        <w:t xml:space="preserve"> ATTIVITÀ (P/P/P/I/A)</w:t>
      </w:r>
    </w:p>
    <w:p w14:paraId="57C5C9B8" w14:textId="77777777" w:rsidR="004B60A0" w:rsidRPr="005921C9" w:rsidRDefault="004B60A0" w:rsidP="00A8500C">
      <w:pPr>
        <w:pStyle w:val="Corpotesto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Gill Sans MT" w:hAnsi="Gill Sans MT"/>
          <w:sz w:val="22"/>
        </w:rPr>
      </w:pPr>
      <w:r w:rsidRPr="005921C9">
        <w:rPr>
          <w:rFonts w:ascii="Gill Sans MT" w:hAnsi="Gill Sans MT"/>
          <w:b w:val="0"/>
          <w:bCs w:val="0"/>
          <w:sz w:val="22"/>
          <w:szCs w:val="22"/>
        </w:rPr>
        <w:t>Riportare o allegare un estratto della cartografia ricavabile dal Geoportale della Regione Lazio (</w:t>
      </w:r>
      <w:hyperlink r:id="rId9" w:history="1">
        <w:r w:rsidRPr="005921C9">
          <w:rPr>
            <w:rStyle w:val="Collegamentoipertestuale"/>
            <w:rFonts w:ascii="Gill Sans MT" w:hAnsi="Gill Sans MT"/>
            <w:b w:val="0"/>
            <w:bCs w:val="0"/>
            <w:sz w:val="22"/>
            <w:szCs w:val="22"/>
          </w:rPr>
          <w:t>https://geoportale.regione.lazio.it/geoportale/</w:t>
        </w:r>
      </w:hyperlink>
      <w:r w:rsidRPr="005921C9">
        <w:rPr>
          <w:rFonts w:ascii="Gill Sans MT" w:hAnsi="Gill Sans MT"/>
          <w:b w:val="0"/>
          <w:bCs w:val="0"/>
          <w:sz w:val="22"/>
          <w:szCs w:val="22"/>
        </w:rPr>
        <w:t xml:space="preserve">) in scala adeguata (almeno 1:10.000), individuando con precisione l’area dove si colloca il P/P/P/I/A ed i confini del </w:t>
      </w:r>
      <w:r w:rsidR="00113869">
        <w:rPr>
          <w:rFonts w:ascii="Gill Sans MT" w:hAnsi="Gill Sans MT"/>
          <w:b w:val="0"/>
          <w:bCs w:val="0"/>
          <w:sz w:val="22"/>
          <w:szCs w:val="22"/>
        </w:rPr>
        <w:t>Sito Natura 2000</w:t>
      </w:r>
      <w:r w:rsidRPr="005921C9">
        <w:rPr>
          <w:rFonts w:ascii="Gill Sans MT" w:hAnsi="Gill Sans MT"/>
          <w:b w:val="0"/>
          <w:bCs w:val="0"/>
          <w:sz w:val="22"/>
          <w:szCs w:val="22"/>
        </w:rPr>
        <w:t>. Fornire anche documentazione fotografica con tavola dei punti di scatto</w:t>
      </w:r>
      <w:r w:rsidR="00113869">
        <w:rPr>
          <w:rFonts w:ascii="Gill Sans MT" w:hAnsi="Gill Sans MT"/>
          <w:b w:val="0"/>
          <w:bCs w:val="0"/>
          <w:sz w:val="22"/>
          <w:szCs w:val="22"/>
        </w:rPr>
        <w:t>.</w:t>
      </w:r>
    </w:p>
    <w:p w14:paraId="59D87C2C" w14:textId="77777777" w:rsidR="004A6EBB" w:rsidRPr="005921C9" w:rsidRDefault="004A6EBB">
      <w:pPr>
        <w:pStyle w:val="Corpotesto"/>
        <w:jc w:val="both"/>
        <w:rPr>
          <w:rFonts w:ascii="Gill Sans MT" w:hAnsi="Gill Sans MT"/>
          <w:sz w:val="22"/>
          <w:szCs w:val="22"/>
        </w:rPr>
      </w:pPr>
    </w:p>
    <w:tbl>
      <w:tblPr>
        <w:tblW w:w="10207" w:type="dxa"/>
        <w:tblInd w:w="-7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07"/>
      </w:tblGrid>
      <w:tr w:rsidR="00A27B05" w:rsidRPr="005921C9" w14:paraId="4DF03EEC" w14:textId="77777777" w:rsidTr="00A279F8">
        <w:trPr>
          <w:trHeight w:val="2340"/>
        </w:trPr>
        <w:tc>
          <w:tcPr>
            <w:tcW w:w="10207" w:type="dxa"/>
            <w:shd w:val="clear" w:color="auto" w:fill="auto"/>
          </w:tcPr>
          <w:p w14:paraId="61208624" w14:textId="77777777" w:rsidR="00A27B05" w:rsidRPr="005921C9" w:rsidRDefault="00A27B05" w:rsidP="00A8500C">
            <w:pPr>
              <w:pStyle w:val="Corpotesto"/>
              <w:spacing w:before="12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sz w:val="22"/>
                <w:szCs w:val="22"/>
              </w:rPr>
              <w:t>DESCRIZIONE DEL</w:t>
            </w:r>
            <w:r w:rsidR="00EE715E" w:rsidRPr="005921C9">
              <w:rPr>
                <w:rFonts w:ascii="Gill Sans MT" w:hAnsi="Gill Sans MT"/>
                <w:sz w:val="22"/>
                <w:szCs w:val="22"/>
              </w:rPr>
              <w:t xml:space="preserve"> </w:t>
            </w:r>
            <w:r w:rsidR="009404E7" w:rsidRPr="005921C9">
              <w:rPr>
                <w:rFonts w:ascii="Gill Sans MT" w:hAnsi="Gill Sans MT"/>
                <w:sz w:val="22"/>
                <w:szCs w:val="22"/>
              </w:rPr>
              <w:t>P/P/P/I/A</w:t>
            </w:r>
          </w:p>
          <w:p w14:paraId="37C6EAF8" w14:textId="77777777" w:rsidR="00A27B05" w:rsidRPr="005921C9" w:rsidRDefault="00C84879" w:rsidP="00A8500C">
            <w:pPr>
              <w:pStyle w:val="Corpotesto"/>
              <w:spacing w:before="6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Il P/P/P/I/A </w:t>
            </w:r>
            <w:r w:rsidR="00A27B05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è</w:t>
            </w:r>
          </w:p>
          <w:p w14:paraId="65310867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spacing w:before="6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nuovo</w:t>
            </w:r>
          </w:p>
          <w:p w14:paraId="251C4F3B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spacing w:before="6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preesistente da modificare; caratteristiche </w:t>
            </w:r>
            <w:r w:rsidRPr="005921C9">
              <w:rPr>
                <w:rFonts w:ascii="Gill Sans MT" w:hAnsi="Gill Sans MT"/>
                <w:b w:val="0"/>
                <w:bCs w:val="0"/>
                <w:i/>
                <w:iCs/>
                <w:sz w:val="22"/>
                <w:szCs w:val="22"/>
              </w:rPr>
              <w:t>(è possibile indicare più opzioni)</w:t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:</w:t>
            </w:r>
          </w:p>
          <w:p w14:paraId="4A184EEB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Permanente </w:t>
            </w:r>
            <w:r w:rsidRPr="005921C9">
              <w:rPr>
                <w:rFonts w:ascii="Gill Sans MT" w:hAnsi="Gill Sans MT"/>
                <w:b w:val="0"/>
                <w:bCs w:val="0"/>
                <w:i/>
                <w:iCs/>
                <w:sz w:val="22"/>
                <w:szCs w:val="22"/>
              </w:rPr>
              <w:t xml:space="preserve"> </w:t>
            </w:r>
          </w:p>
          <w:p w14:paraId="219867F6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Stagionale dal …………………….. al ………………………;</w:t>
            </w:r>
          </w:p>
          <w:p w14:paraId="6ED912FE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Ampliamento</w:t>
            </w:r>
          </w:p>
          <w:p w14:paraId="18BA972E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Modifica fondiaria</w:t>
            </w:r>
          </w:p>
          <w:p w14:paraId="494691C2" w14:textId="77777777" w:rsidR="00A27B05" w:rsidRPr="005921C9" w:rsidRDefault="00A27B05" w:rsidP="00A8500C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 w:after="120"/>
              <w:ind w:firstLine="2631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Manutenzione</w:t>
            </w:r>
          </w:p>
          <w:p w14:paraId="33529558" w14:textId="77777777" w:rsidR="00A27B05" w:rsidRPr="005921C9" w:rsidRDefault="00A27B05" w:rsidP="00A8500C">
            <w:pPr>
              <w:pStyle w:val="Corpotesto"/>
              <w:spacing w:before="6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Grado di antropizzazione dell’area in cui ricade </w:t>
            </w:r>
            <w:r w:rsidR="00C84879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il P/P/P/I/A</w:t>
            </w: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:</w:t>
            </w:r>
          </w:p>
          <w:p w14:paraId="023830F5" w14:textId="77777777" w:rsidR="00A27B05" w:rsidRPr="005921C9" w:rsidRDefault="00A27B05" w:rsidP="00A8500C">
            <w:pPr>
              <w:pStyle w:val="Corpotesto"/>
              <w:spacing w:before="6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presenza di </w:t>
            </w:r>
            <w:r w:rsidRPr="005921C9">
              <w:rPr>
                <w:rFonts w:ascii="Gill Sans MT" w:hAnsi="Gill Sans MT"/>
                <w:b w:val="0"/>
                <w:bCs w:val="0"/>
                <w:i/>
                <w:iCs/>
                <w:sz w:val="22"/>
                <w:szCs w:val="22"/>
              </w:rPr>
              <w:t>(è possibile indicare più opzioni)</w:t>
            </w:r>
          </w:p>
          <w:p w14:paraId="40BACE44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Uso agricolo</w:t>
            </w:r>
          </w:p>
          <w:p w14:paraId="5987E770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Uso residenziale</w:t>
            </w:r>
          </w:p>
          <w:p w14:paraId="4DC69146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Uso produttivo</w:t>
            </w:r>
          </w:p>
          <w:p w14:paraId="55BFFF3F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Uso commerciale</w:t>
            </w:r>
          </w:p>
          <w:p w14:paraId="41B00567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Uso industriale</w:t>
            </w:r>
          </w:p>
          <w:p w14:paraId="18CC2161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Risaie</w:t>
            </w:r>
          </w:p>
          <w:p w14:paraId="6A293B5C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Acque correnti naturali</w:t>
            </w:r>
          </w:p>
          <w:p w14:paraId="4AD7304F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Acque correnti artificiali (con alveo rivestito e non rivestito)</w:t>
            </w:r>
          </w:p>
          <w:p w14:paraId="3C651227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Zone perifluviali (lanche, golene, etc)</w:t>
            </w:r>
          </w:p>
          <w:p w14:paraId="0C7638A4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Laghi</w:t>
            </w:r>
          </w:p>
          <w:p w14:paraId="2E679038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Invasi artificiali</w:t>
            </w:r>
          </w:p>
          <w:p w14:paraId="5614875D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Laghi di cava</w:t>
            </w:r>
          </w:p>
          <w:p w14:paraId="6C99DE83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Sorgenti, risorgive, fontanili</w:t>
            </w:r>
          </w:p>
          <w:p w14:paraId="65FA3EB9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Stagni e paludi</w:t>
            </w:r>
          </w:p>
          <w:p w14:paraId="4C453837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Acquitrini e pozze</w:t>
            </w:r>
          </w:p>
          <w:p w14:paraId="168A7D3C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Torbiere</w:t>
            </w:r>
          </w:p>
          <w:p w14:paraId="59F325CF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Boschi umidi</w:t>
            </w:r>
          </w:p>
          <w:p w14:paraId="5FFE6D2F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Boschi</w:t>
            </w:r>
          </w:p>
          <w:p w14:paraId="3EAF8EFF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lastRenderedPageBreak/>
              <w:t>Boschetti</w:t>
            </w:r>
          </w:p>
          <w:p w14:paraId="700DAE31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Alberi isolati, in gruppo, in filare, siepi</w:t>
            </w:r>
          </w:p>
          <w:p w14:paraId="57E07AAC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Arbusteti</w:t>
            </w:r>
          </w:p>
          <w:p w14:paraId="59CEEF7A" w14:textId="77777777" w:rsidR="00A27B05" w:rsidRPr="005921C9" w:rsidRDefault="00A27B05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/>
              <w:ind w:firstLine="263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Prati permanenti o pascoli</w:t>
            </w:r>
          </w:p>
          <w:p w14:paraId="72C5F0BC" w14:textId="77777777" w:rsidR="00A27B05" w:rsidRPr="005921C9" w:rsidRDefault="00A27B05" w:rsidP="00A8500C">
            <w:pPr>
              <w:pStyle w:val="Corpotesto"/>
              <w:numPr>
                <w:ilvl w:val="0"/>
                <w:numId w:val="2"/>
              </w:numPr>
              <w:tabs>
                <w:tab w:val="left" w:pos="3530"/>
              </w:tabs>
              <w:spacing w:before="60" w:after="120"/>
              <w:ind w:firstLine="2631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Altro (ambienti rocciosi, grotte, ecc)………</w:t>
            </w:r>
          </w:p>
          <w:p w14:paraId="2EB15F33" w14:textId="77777777" w:rsidR="00A27B05" w:rsidRPr="005921C9" w:rsidRDefault="00C84879">
            <w:pPr>
              <w:pStyle w:val="Corpotesto"/>
              <w:spacing w:before="60"/>
              <w:ind w:left="181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Il P/P/P/I/A:</w:t>
            </w:r>
          </w:p>
          <w:p w14:paraId="659DE797" w14:textId="77777777" w:rsidR="007170B2" w:rsidRPr="00113869" w:rsidRDefault="00C84879" w:rsidP="007170B2">
            <w:pPr>
              <w:pStyle w:val="Corpotesto"/>
              <w:numPr>
                <w:ilvl w:val="0"/>
                <w:numId w:val="2"/>
              </w:numPr>
              <w:spacing w:before="60" w:after="240"/>
              <w:jc w:val="left"/>
              <w:rPr>
                <w:rFonts w:ascii="Gill Sans MT" w:hAnsi="Gill Sans MT"/>
                <w:b w:val="0"/>
                <w:bCs w:val="0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è</w:t>
            </w:r>
            <w:r w:rsidR="00A27B05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conforme alle </w:t>
            </w:r>
            <w:r w:rsidR="00A27B05" w:rsidRPr="00113869">
              <w:rPr>
                <w:rFonts w:ascii="Gill Sans MT" w:hAnsi="Gill Sans MT"/>
                <w:b w:val="0"/>
                <w:bCs w:val="0"/>
                <w:sz w:val="22"/>
                <w:szCs w:val="22"/>
                <w:lang w:eastAsia="it-IT"/>
              </w:rPr>
              <w:t>“</w:t>
            </w:r>
            <w:r w:rsidR="007915CA" w:rsidRPr="0011386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Misure di conservazione da applicarsi nelle Zone di protezione Speciale (ZPS) e nelle Zone Speciali di Conservazione (ZSC)</w:t>
            </w:r>
            <w:r w:rsidR="00A27B05" w:rsidRPr="00113869">
              <w:rPr>
                <w:rFonts w:ascii="Gill Sans MT" w:hAnsi="Gill Sans MT"/>
                <w:b w:val="0"/>
                <w:bCs w:val="0"/>
                <w:sz w:val="22"/>
                <w:szCs w:val="22"/>
                <w:lang w:eastAsia="it-IT"/>
              </w:rPr>
              <w:t>”</w:t>
            </w:r>
            <w:r w:rsidR="00A27B05" w:rsidRPr="005921C9">
              <w:rPr>
                <w:rFonts w:ascii="Gill Sans MT" w:hAnsi="Gill Sans MT"/>
                <w:b w:val="0"/>
                <w:bCs w:val="0"/>
                <w:sz w:val="22"/>
                <w:szCs w:val="22"/>
                <w:lang w:eastAsia="it-IT"/>
              </w:rPr>
              <w:t xml:space="preserve"> approvate con </w:t>
            </w:r>
            <w:r w:rsidR="00A27B05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DGR </w:t>
            </w:r>
            <w:r w:rsidR="00A27B05" w:rsidRPr="005921C9">
              <w:rPr>
                <w:rFonts w:ascii="Gill Sans MT" w:hAnsi="Gill Sans MT"/>
                <w:b w:val="0"/>
                <w:bCs w:val="0"/>
                <w:sz w:val="22"/>
                <w:szCs w:val="22"/>
                <w:lang w:eastAsia="it-IT"/>
              </w:rPr>
              <w:t xml:space="preserve">n. </w:t>
            </w:r>
            <w:r w:rsidR="007915CA" w:rsidRPr="005921C9">
              <w:rPr>
                <w:rFonts w:ascii="Gill Sans MT" w:hAnsi="Gill Sans MT"/>
                <w:b w:val="0"/>
                <w:bCs w:val="0"/>
                <w:sz w:val="22"/>
                <w:szCs w:val="22"/>
                <w:lang w:eastAsia="it-IT"/>
              </w:rPr>
              <w:t>612 d</w:t>
            </w:r>
            <w:r w:rsidR="00A27B05" w:rsidRPr="005921C9">
              <w:rPr>
                <w:rFonts w:ascii="Gill Sans MT" w:hAnsi="Gill Sans MT"/>
                <w:b w:val="0"/>
                <w:bCs w:val="0"/>
                <w:sz w:val="22"/>
                <w:szCs w:val="22"/>
                <w:lang w:eastAsia="it-IT"/>
              </w:rPr>
              <w:t xml:space="preserve">el </w:t>
            </w:r>
            <w:r w:rsidR="007915CA" w:rsidRPr="005921C9">
              <w:rPr>
                <w:rFonts w:ascii="Gill Sans MT" w:hAnsi="Gill Sans MT"/>
                <w:b w:val="0"/>
                <w:bCs w:val="0"/>
                <w:sz w:val="22"/>
                <w:szCs w:val="22"/>
                <w:lang w:eastAsia="it-IT"/>
              </w:rPr>
              <w:t>16 dicembre</w:t>
            </w:r>
            <w:r w:rsidR="00A27B05" w:rsidRPr="005921C9">
              <w:rPr>
                <w:rFonts w:ascii="Gill Sans MT" w:hAnsi="Gill Sans MT"/>
                <w:b w:val="0"/>
                <w:bCs w:val="0"/>
                <w:sz w:val="22"/>
                <w:szCs w:val="22"/>
                <w:lang w:eastAsia="it-IT"/>
              </w:rPr>
              <w:t xml:space="preserve"> 201</w:t>
            </w:r>
            <w:r w:rsidR="007915CA" w:rsidRPr="005921C9">
              <w:rPr>
                <w:rFonts w:ascii="Gill Sans MT" w:hAnsi="Gill Sans MT"/>
                <w:b w:val="0"/>
                <w:bCs w:val="0"/>
                <w:sz w:val="22"/>
                <w:szCs w:val="22"/>
                <w:lang w:eastAsia="it-IT"/>
              </w:rPr>
              <w:t>1</w:t>
            </w:r>
            <w:r w:rsidR="00113869">
              <w:rPr>
                <w:rStyle w:val="Rimandonotaapidipagina"/>
                <w:rFonts w:ascii="Gill Sans MT" w:hAnsi="Gill Sans MT"/>
                <w:b w:val="0"/>
                <w:bCs w:val="0"/>
                <w:sz w:val="22"/>
                <w:szCs w:val="22"/>
              </w:rPr>
              <w:footnoteReference w:id="5"/>
            </w:r>
          </w:p>
          <w:p w14:paraId="75CA714E" w14:textId="77777777" w:rsidR="00F8129D" w:rsidRPr="005921C9" w:rsidRDefault="00C84879">
            <w:pPr>
              <w:pStyle w:val="Corpotesto"/>
              <w:numPr>
                <w:ilvl w:val="0"/>
                <w:numId w:val="2"/>
              </w:numPr>
              <w:spacing w:before="60"/>
              <w:jc w:val="left"/>
              <w:rPr>
                <w:rFonts w:ascii="Gill Sans MT" w:hAnsi="Gill Sans MT"/>
                <w:b w:val="0"/>
                <w:bCs w:val="0"/>
                <w:sz w:val="22"/>
                <w:szCs w:val="22"/>
              </w:rPr>
            </w:pPr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è</w:t>
            </w:r>
            <w:r w:rsidR="00F8129D"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conforme </w:t>
            </w:r>
            <w:r w:rsidR="00F8129D" w:rsidRPr="00EC67A6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alle Misure Sito</w:t>
            </w:r>
            <w:r w:rsidR="00A8500C" w:rsidRPr="00EC67A6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-s</w:t>
            </w:r>
            <w:r w:rsidR="00F8129D" w:rsidRPr="00EC67A6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pecifiche scaricabili ai seguenti </w:t>
            </w:r>
            <w:r w:rsidR="00F8129D" w:rsidRPr="00EC67A6">
              <w:rPr>
                <w:rFonts w:ascii="Gill Sans MT" w:hAnsi="Gill Sans MT"/>
                <w:b w:val="0"/>
                <w:bCs w:val="0"/>
                <w:i/>
                <w:iCs/>
                <w:sz w:val="22"/>
                <w:szCs w:val="22"/>
              </w:rPr>
              <w:t>link</w:t>
            </w:r>
            <w:r w:rsidR="00A8500C" w:rsidRPr="00EC67A6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>:</w:t>
            </w:r>
            <w:r w:rsidR="00F8129D" w:rsidRPr="005921C9">
              <w:rPr>
                <w:rFonts w:ascii="Gill Sans MT" w:hAnsi="Gill Sans MT"/>
                <w:sz w:val="22"/>
                <w:szCs w:val="22"/>
              </w:rPr>
              <w:t xml:space="preserve"> </w:t>
            </w:r>
            <w:hyperlink r:id="rId10" w:history="1">
              <w:r w:rsidR="00984B49" w:rsidRPr="005921C9">
                <w:rPr>
                  <w:rStyle w:val="Collegamentoipertestuale"/>
                  <w:rFonts w:ascii="Gill Sans MT" w:hAnsi="Gill Sans MT"/>
                  <w:b w:val="0"/>
                  <w:bCs w:val="0"/>
                  <w:sz w:val="22"/>
                  <w:szCs w:val="22"/>
                </w:rPr>
                <w:t>https://www.minambiente.it/pagina/regione-lazio-0</w:t>
              </w:r>
            </w:hyperlink>
          </w:p>
          <w:p w14:paraId="7269BB4A" w14:textId="77777777" w:rsidR="00B658AA" w:rsidRPr="00A1582F" w:rsidRDefault="005438AD" w:rsidP="004427D1">
            <w:pPr>
              <w:pStyle w:val="Corpotesto"/>
              <w:spacing w:before="60" w:after="240"/>
              <w:ind w:left="720"/>
              <w:jc w:val="left"/>
              <w:rPr>
                <w:rFonts w:ascii="Gill Sans MT" w:hAnsi="Gill Sans MT"/>
                <w:b w:val="0"/>
                <w:bCs w:val="0"/>
                <w:sz w:val="22"/>
                <w:szCs w:val="22"/>
              </w:rPr>
            </w:pPr>
            <w:hyperlink r:id="rId11" w:history="1">
              <w:r w:rsidRPr="005921C9">
                <w:rPr>
                  <w:rStyle w:val="Collegamentoipertestuale"/>
                  <w:rFonts w:ascii="Gill Sans MT" w:hAnsi="Gill Sans MT"/>
                  <w:b w:val="0"/>
                  <w:bCs w:val="0"/>
                  <w:sz w:val="22"/>
                  <w:szCs w:val="22"/>
                </w:rPr>
                <w:t>https://download.mase.gov.it/Natura2000/Trasmissione%20CE_dicembre2022/</w:t>
              </w:r>
            </w:hyperlink>
            <w:r w:rsidRPr="005921C9">
              <w:rPr>
                <w:rFonts w:ascii="Gill Sans MT" w:hAnsi="Gill Sans MT"/>
                <w:b w:val="0"/>
                <w:bCs w:val="0"/>
                <w:sz w:val="22"/>
                <w:szCs w:val="22"/>
              </w:rPr>
              <w:t xml:space="preserve"> </w:t>
            </w:r>
          </w:p>
          <w:p w14:paraId="5D42ECC2" w14:textId="77777777" w:rsidR="00A27B05" w:rsidRPr="005921C9" w:rsidRDefault="00A27B05" w:rsidP="0084437D">
            <w:pPr>
              <w:pStyle w:val="Corpotesto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E7E6E6"/>
              <w:spacing w:before="120"/>
              <w:jc w:val="left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sz w:val="22"/>
                <w:szCs w:val="22"/>
              </w:rPr>
              <w:t xml:space="preserve">DESCRIZIONE </w:t>
            </w:r>
            <w:r w:rsidR="00EE715E" w:rsidRPr="005921C9">
              <w:rPr>
                <w:rFonts w:ascii="Gill Sans MT" w:hAnsi="Gill Sans MT"/>
                <w:sz w:val="22"/>
                <w:szCs w:val="22"/>
              </w:rPr>
              <w:t xml:space="preserve">DEL P/P/P/I/A </w:t>
            </w:r>
            <w:r w:rsidR="00BA48AF" w:rsidRPr="005921C9">
              <w:rPr>
                <w:rFonts w:ascii="Gill Sans MT" w:hAnsi="Gill Sans MT"/>
                <w:sz w:val="22"/>
                <w:szCs w:val="22"/>
              </w:rPr>
              <w:t xml:space="preserve">(dimensioni, entità, superficie occupata, fabbisogno in termini di risorse, emissioni e rifiuti prodotti, cambiamenti fisici derivanti </w:t>
            </w:r>
            <w:r w:rsidR="00C34CC2" w:rsidRPr="005921C9">
              <w:rPr>
                <w:rFonts w:ascii="Gill Sans MT" w:hAnsi="Gill Sans MT"/>
                <w:sz w:val="22"/>
                <w:szCs w:val="22"/>
              </w:rPr>
              <w:t>ecc.</w:t>
            </w:r>
            <w:r w:rsidR="00BA48AF" w:rsidRPr="005921C9">
              <w:rPr>
                <w:rFonts w:ascii="Gill Sans MT" w:hAnsi="Gill Sans MT"/>
                <w:sz w:val="22"/>
                <w:szCs w:val="22"/>
              </w:rPr>
              <w:t>)</w:t>
            </w:r>
          </w:p>
          <w:p w14:paraId="6B81B773" w14:textId="77777777" w:rsidR="00424664" w:rsidRPr="005921C9" w:rsidRDefault="00424664" w:rsidP="00424664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6A67A2F9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24E40F63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5C2F1624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1571405E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34BF0F18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20B2E75C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0A626D85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7D104A86" w14:textId="77777777" w:rsidR="00AE4755" w:rsidRPr="005921C9" w:rsidRDefault="00AE4755" w:rsidP="00AE4755">
            <w:pPr>
              <w:pStyle w:val="Corpodeltesto31"/>
              <w:jc w:val="both"/>
              <w:rPr>
                <w:rFonts w:ascii="Gill Sans MT" w:hAnsi="Gill Sans MT"/>
                <w:sz w:val="22"/>
                <w:szCs w:val="22"/>
              </w:rPr>
            </w:pPr>
          </w:p>
          <w:p w14:paraId="7507F442" w14:textId="77777777" w:rsidR="00AE4755" w:rsidRPr="005921C9" w:rsidRDefault="00C91811" w:rsidP="0084437D">
            <w:pPr>
              <w:pStyle w:val="Corpodeltesto31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E7E6E6"/>
              <w:jc w:val="both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sz w:val="22"/>
                <w:szCs w:val="22"/>
              </w:rPr>
              <w:t xml:space="preserve">TITOLO ABILITATIVO ED ELENCO </w:t>
            </w:r>
            <w:r w:rsidR="00AE4755" w:rsidRPr="005921C9">
              <w:rPr>
                <w:rFonts w:ascii="Gill Sans MT" w:hAnsi="Gill Sans MT"/>
                <w:sz w:val="22"/>
                <w:szCs w:val="22"/>
              </w:rPr>
              <w:t>DELLE AUTORIZZAZIONI</w:t>
            </w:r>
            <w:r w:rsidR="002A0657" w:rsidRPr="005921C9">
              <w:rPr>
                <w:rFonts w:ascii="Gill Sans MT" w:hAnsi="Gill Sans MT"/>
                <w:sz w:val="22"/>
                <w:szCs w:val="22"/>
              </w:rPr>
              <w:t>/CONCESSIONI</w:t>
            </w:r>
            <w:r w:rsidR="00AE4755" w:rsidRPr="005921C9">
              <w:rPr>
                <w:rFonts w:ascii="Gill Sans MT" w:hAnsi="Gill Sans MT"/>
                <w:sz w:val="22"/>
                <w:szCs w:val="22"/>
              </w:rPr>
              <w:t xml:space="preserve"> NECESSARI </w:t>
            </w:r>
            <w:r w:rsidR="00716FC5" w:rsidRPr="005921C9">
              <w:rPr>
                <w:rFonts w:ascii="Gill Sans MT" w:hAnsi="Gill Sans MT"/>
                <w:sz w:val="22"/>
                <w:szCs w:val="22"/>
              </w:rPr>
              <w:t xml:space="preserve">(es.: Permesso di costruire, Denuncia di inizio attività, autorizzazioni già acquisite per manufatti e opere esistenti) </w:t>
            </w:r>
            <w:r w:rsidR="00AE4755" w:rsidRPr="005921C9">
              <w:rPr>
                <w:rFonts w:ascii="Gill Sans MT" w:hAnsi="Gill Sans MT"/>
                <w:sz w:val="22"/>
                <w:szCs w:val="22"/>
              </w:rPr>
              <w:t xml:space="preserve">PER LA REALIZZAZIONE </w:t>
            </w:r>
            <w:r w:rsidR="00EE715E" w:rsidRPr="005921C9">
              <w:rPr>
                <w:rFonts w:ascii="Gill Sans MT" w:hAnsi="Gill Sans MT"/>
                <w:sz w:val="22"/>
                <w:szCs w:val="22"/>
              </w:rPr>
              <w:t>DEL P/P/P/I/A</w:t>
            </w:r>
            <w:r w:rsidR="00AE4755" w:rsidRPr="005921C9">
              <w:rPr>
                <w:rFonts w:ascii="Gill Sans MT" w:hAnsi="Gill Sans MT"/>
                <w:sz w:val="22"/>
                <w:szCs w:val="22"/>
              </w:rPr>
              <w:t xml:space="preserve"> AI SENSI DELLA NORMATIVA VIGENTE</w:t>
            </w:r>
            <w:r w:rsidR="002A0657" w:rsidRPr="005921C9">
              <w:rPr>
                <w:rFonts w:ascii="Gill Sans MT" w:hAnsi="Gill Sans MT"/>
                <w:sz w:val="22"/>
                <w:szCs w:val="22"/>
              </w:rPr>
              <w:t xml:space="preserve"> </w:t>
            </w:r>
            <w:r w:rsidR="00716FC5" w:rsidRPr="005921C9">
              <w:rPr>
                <w:rFonts w:ascii="Gill Sans MT" w:hAnsi="Gill Sans MT"/>
                <w:sz w:val="22"/>
                <w:szCs w:val="22"/>
              </w:rPr>
              <w:t>(p</w:t>
            </w:r>
            <w:r w:rsidR="002A0657" w:rsidRPr="005921C9">
              <w:rPr>
                <w:rFonts w:ascii="Gill Sans MT" w:hAnsi="Gill Sans MT"/>
                <w:sz w:val="22"/>
                <w:szCs w:val="22"/>
              </w:rPr>
              <w:t>er PIANI e CONCESSIONI indicare la durata</w:t>
            </w:r>
            <w:r w:rsidR="00716FC5" w:rsidRPr="005921C9">
              <w:rPr>
                <w:rFonts w:ascii="Gill Sans MT" w:hAnsi="Gill Sans MT"/>
                <w:sz w:val="22"/>
                <w:szCs w:val="22"/>
              </w:rPr>
              <w:t>)</w:t>
            </w:r>
          </w:p>
          <w:p w14:paraId="4D32724D" w14:textId="77777777" w:rsidR="00AE4755" w:rsidRPr="005921C9" w:rsidRDefault="00AE4755" w:rsidP="00AE4755">
            <w:pPr>
              <w:pStyle w:val="Corpodeltesto31"/>
              <w:rPr>
                <w:rFonts w:ascii="Gill Sans MT" w:hAnsi="Gill Sans MT"/>
                <w:sz w:val="22"/>
                <w:szCs w:val="22"/>
              </w:rPr>
            </w:pPr>
          </w:p>
          <w:p w14:paraId="2357C439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790F86C9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63B2C32E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5BF6A6C8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20693627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7F4F346E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1C9B5DFE" w14:textId="77777777" w:rsidR="00AE4755" w:rsidRPr="005921C9" w:rsidRDefault="00AE4755" w:rsidP="00562960">
            <w:pPr>
              <w:pStyle w:val="Corpodeltesto31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E7E6E6"/>
              <w:jc w:val="both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sz w:val="22"/>
                <w:szCs w:val="22"/>
              </w:rPr>
              <w:t xml:space="preserve">BREVE NOTA DESCRITTIVA DELLO STATO NATURALE DELL’AREA IN CUI SI INSERISCE IL </w:t>
            </w:r>
            <w:r w:rsidR="00EE715E" w:rsidRPr="005921C9">
              <w:rPr>
                <w:rFonts w:ascii="Gill Sans MT" w:hAnsi="Gill Sans MT"/>
                <w:sz w:val="22"/>
                <w:szCs w:val="22"/>
              </w:rPr>
              <w:t xml:space="preserve">P/P/P/I/A </w:t>
            </w:r>
            <w:r w:rsidR="00BA48AF" w:rsidRPr="005921C9">
              <w:rPr>
                <w:rFonts w:ascii="Gill Sans MT" w:hAnsi="Gill Sans MT"/>
                <w:sz w:val="22"/>
                <w:szCs w:val="22"/>
              </w:rPr>
              <w:t xml:space="preserve">(descrizione dello stato dei luoghi, presenza aree vegetate, corpi idrici superficiali, corridoi ecologici </w:t>
            </w:r>
            <w:r w:rsidR="00C34CC2" w:rsidRPr="005921C9">
              <w:rPr>
                <w:rFonts w:ascii="Gill Sans MT" w:hAnsi="Gill Sans MT"/>
                <w:sz w:val="22"/>
                <w:szCs w:val="22"/>
              </w:rPr>
              <w:t>ecc.</w:t>
            </w:r>
            <w:r w:rsidR="00BA48AF" w:rsidRPr="005921C9">
              <w:rPr>
                <w:rFonts w:ascii="Gill Sans MT" w:hAnsi="Gill Sans MT"/>
                <w:sz w:val="22"/>
                <w:szCs w:val="22"/>
              </w:rPr>
              <w:t>)</w:t>
            </w:r>
          </w:p>
          <w:p w14:paraId="0F71A0D5" w14:textId="77777777" w:rsidR="00AE4755" w:rsidRPr="005921C9" w:rsidRDefault="00AE4755" w:rsidP="00AE4755">
            <w:pPr>
              <w:rPr>
                <w:rFonts w:ascii="Gill Sans MT" w:hAnsi="Gill Sans MT"/>
                <w:b/>
                <w:bCs/>
                <w:sz w:val="22"/>
                <w:szCs w:val="22"/>
              </w:rPr>
            </w:pPr>
          </w:p>
          <w:p w14:paraId="1533D0C4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7FDCAA51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4F7EF1B1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lastRenderedPageBreak/>
              <w:tab/>
            </w:r>
          </w:p>
          <w:p w14:paraId="540AEE56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42664DAE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69BEF063" w14:textId="77777777" w:rsidR="00AE4755" w:rsidRPr="005921C9" w:rsidRDefault="00AE4755" w:rsidP="00AE4755">
            <w:pPr>
              <w:pStyle w:val="Corpodeltesto31"/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color w:val="000000"/>
                <w:sz w:val="22"/>
                <w:szCs w:val="22"/>
              </w:rPr>
            </w:pPr>
          </w:p>
          <w:p w14:paraId="5D19008C" w14:textId="77777777" w:rsidR="00AE4755" w:rsidRPr="005921C9" w:rsidRDefault="00AE4755" w:rsidP="0084437D">
            <w:pPr>
              <w:pStyle w:val="Corpodeltesto31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E7E6E6"/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CRONOPROGRAMMA DEL </w:t>
            </w:r>
            <w:r w:rsidR="00EE715E" w:rsidRPr="005921C9">
              <w:rPr>
                <w:rFonts w:ascii="Gill Sans MT" w:hAnsi="Gill Sans MT"/>
                <w:sz w:val="22"/>
                <w:szCs w:val="22"/>
              </w:rPr>
              <w:t>P/P/P/I/A</w:t>
            </w:r>
          </w:p>
          <w:p w14:paraId="2336DAFF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0A7C1DD7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5691733B" w14:textId="77777777" w:rsidR="00015BA0" w:rsidRPr="005921C9" w:rsidRDefault="00015BA0" w:rsidP="00015BA0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24FE8C21" w14:textId="77777777" w:rsidR="00AF6773" w:rsidRPr="005921C9" w:rsidRDefault="00AF6773" w:rsidP="00AF6773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5452A4D4" w14:textId="77777777" w:rsidR="00AF6773" w:rsidRPr="005921C9" w:rsidRDefault="00AF6773" w:rsidP="00AF6773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018A46DD" w14:textId="77777777" w:rsidR="00015BA0" w:rsidRPr="005921C9" w:rsidRDefault="00015BA0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</w:p>
          <w:p w14:paraId="30CD4AB4" w14:textId="77777777" w:rsidR="00015BA0" w:rsidRPr="005921C9" w:rsidRDefault="00015BA0" w:rsidP="00950005">
            <w:pPr>
              <w:pStyle w:val="Corpodeltesto31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E7E6E6"/>
              <w:tabs>
                <w:tab w:val="left" w:leader="underscore" w:pos="9360"/>
              </w:tabs>
              <w:jc w:val="both"/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>IL P/P/P/I/A È STATO ELABORATO ED È CONFORME AL RISPETTO DELL</w:t>
            </w:r>
            <w:r w:rsidR="00716FC5" w:rsidRPr="005921C9">
              <w:rPr>
                <w:rFonts w:ascii="Gill Sans MT" w:hAnsi="Gill Sans MT"/>
                <w:color w:val="000000"/>
                <w:sz w:val="22"/>
                <w:szCs w:val="22"/>
              </w:rPr>
              <w:t>E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CONDIZIONI D’OBBLIGO?</w:t>
            </w:r>
            <w:r w:rsidR="00D35E58">
              <w:rPr>
                <w:rStyle w:val="Rimandonotaapidipagina"/>
                <w:rFonts w:ascii="Gill Sans MT" w:hAnsi="Gill Sans MT"/>
                <w:color w:val="000000"/>
                <w:sz w:val="22"/>
                <w:szCs w:val="22"/>
              </w:rPr>
              <w:footnoteReference w:id="6"/>
            </w:r>
            <w:r w:rsidRPr="005921C9">
              <w:rPr>
                <w:rFonts w:ascii="Gill Sans MT" w:hAnsi="Gill Sans MT"/>
                <w:sz w:val="22"/>
                <w:szCs w:val="22"/>
              </w:rPr>
              <w:t xml:space="preserve"> </w:t>
            </w:r>
            <w:r w:rsidR="005438AD" w:rsidRPr="005921C9">
              <w:rPr>
                <w:rFonts w:ascii="Gill Sans MT" w:hAnsi="Gill Sans MT"/>
                <w:color w:val="000000"/>
                <w:sz w:val="22"/>
                <w:szCs w:val="22"/>
              </w:rPr>
              <w:t>Se sì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>, il proponente si assume la piena responsabilità dell’attuazione delle Condizioni d’Obbligo riportate nella proposta</w:t>
            </w:r>
          </w:p>
          <w:p w14:paraId="4EB79AA1" w14:textId="77777777" w:rsidR="00015BA0" w:rsidRPr="005921C9" w:rsidRDefault="00015BA0" w:rsidP="00015BA0">
            <w:pPr>
              <w:pStyle w:val="Corpodeltesto31"/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921C9">
              <w:rPr>
                <w:rFonts w:ascii="Arial" w:hAnsi="Arial" w:cs="Arial"/>
                <w:color w:val="000000"/>
                <w:sz w:val="22"/>
                <w:szCs w:val="22"/>
              </w:rPr>
              <w:t>□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S</w:t>
            </w:r>
            <w:r w:rsidR="00716FC5" w:rsidRPr="005921C9">
              <w:rPr>
                <w:rFonts w:ascii="Gill Sans MT" w:hAnsi="Gill Sans MT"/>
                <w:color w:val="000000"/>
                <w:sz w:val="22"/>
                <w:szCs w:val="22"/>
              </w:rPr>
              <w:t>ì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   </w:t>
            </w:r>
          </w:p>
          <w:p w14:paraId="74B40384" w14:textId="77777777" w:rsidR="00015BA0" w:rsidRPr="005921C9" w:rsidRDefault="00015BA0" w:rsidP="00015BA0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Arial" w:hAnsi="Arial" w:cs="Arial"/>
                <w:color w:val="000000"/>
                <w:sz w:val="22"/>
                <w:szCs w:val="22"/>
              </w:rPr>
              <w:t>□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</w:t>
            </w:r>
            <w:r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>NO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  specificare la motivazione </w:t>
            </w: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38F7CC33" w14:textId="77777777" w:rsidR="00D17FAE" w:rsidRPr="005921C9" w:rsidRDefault="00D17FAE" w:rsidP="00D17FAE">
            <w:pPr>
              <w:pStyle w:val="Corpodeltesto31"/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color w:val="000000"/>
                <w:sz w:val="22"/>
                <w:szCs w:val="22"/>
              </w:rPr>
            </w:pPr>
          </w:p>
          <w:p w14:paraId="15619413" w14:textId="77777777" w:rsidR="00D17FAE" w:rsidRPr="005921C9" w:rsidRDefault="00D17FAE" w:rsidP="00950005">
            <w:pPr>
              <w:pStyle w:val="Corpodeltesto31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E7E6E6"/>
              <w:tabs>
                <w:tab w:val="left" w:leader="underscore" w:pos="9360"/>
              </w:tabs>
              <w:jc w:val="both"/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>ELENCO DELLE</w:t>
            </w:r>
            <w:r w:rsidR="00D35E58">
              <w:rPr>
                <w:rFonts w:ascii="Gill Sans MT" w:hAnsi="Gill Sans MT"/>
                <w:color w:val="000000"/>
                <w:sz w:val="22"/>
                <w:szCs w:val="22"/>
              </w:rPr>
              <w:t xml:space="preserve"> EVENTUALI </w:t>
            </w:r>
            <w:r w:rsidRPr="00D35E58">
              <w:rPr>
                <w:rFonts w:ascii="Gill Sans MT" w:hAnsi="Gill Sans MT"/>
                <w:color w:val="000000"/>
                <w:sz w:val="22"/>
                <w:szCs w:val="22"/>
              </w:rPr>
              <w:t>CONDIZIONI D’OBBLIGO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INTEGRATE NELLA PROPOSTA E MODALITÀ DI LORO ATTUAZIONE/REALIZZAZIONE</w:t>
            </w:r>
          </w:p>
          <w:p w14:paraId="5B7A64AF" w14:textId="77777777" w:rsidR="00D17FAE" w:rsidRPr="005921C9" w:rsidRDefault="00D17FAE" w:rsidP="00D17FAE">
            <w:pPr>
              <w:pStyle w:val="Corpodeltesto31"/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color w:val="000000"/>
                <w:sz w:val="22"/>
                <w:szCs w:val="22"/>
              </w:rPr>
            </w:pPr>
          </w:p>
          <w:p w14:paraId="017567DE" w14:textId="77777777" w:rsidR="00D17FAE" w:rsidRPr="005921C9" w:rsidRDefault="00D17FAE" w:rsidP="00D17FAE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 xml:space="preserve">CO (……): </w:t>
            </w:r>
            <w:r w:rsidRPr="005921C9">
              <w:rPr>
                <w:rFonts w:ascii="Gill Sans MT" w:hAnsi="Gill Sans MT"/>
                <w:b/>
                <w:bCs/>
                <w:sz w:val="22"/>
                <w:szCs w:val="22"/>
              </w:rPr>
              <w:tab/>
            </w:r>
          </w:p>
          <w:p w14:paraId="101E5E68" w14:textId="77777777" w:rsidR="00D17FAE" w:rsidRPr="005921C9" w:rsidRDefault="00D17FAE" w:rsidP="00D17FAE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78187C71" w14:textId="77777777" w:rsidR="00D17FAE" w:rsidRPr="005921C9" w:rsidRDefault="00D17FAE" w:rsidP="00D17FAE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5E6AFD63" w14:textId="77777777" w:rsidR="00D17FAE" w:rsidRPr="005921C9" w:rsidRDefault="00D17FAE" w:rsidP="00D17FAE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sz w:val="22"/>
                <w:szCs w:val="22"/>
              </w:rPr>
              <w:t>CO (……):</w:t>
            </w:r>
            <w:r w:rsidRPr="005921C9">
              <w:rPr>
                <w:rFonts w:ascii="Gill Sans MT" w:hAnsi="Gill Sans MT"/>
                <w:b/>
                <w:bCs/>
                <w:sz w:val="22"/>
                <w:szCs w:val="22"/>
              </w:rPr>
              <w:tab/>
            </w:r>
          </w:p>
          <w:p w14:paraId="4987AAA3" w14:textId="77777777" w:rsidR="00D17FAE" w:rsidRPr="005921C9" w:rsidRDefault="00D17FAE" w:rsidP="00D17FAE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74AA09BA" w14:textId="77777777" w:rsidR="00D17FAE" w:rsidRPr="005921C9" w:rsidRDefault="00D17FAE" w:rsidP="00D17FAE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3A440E98" w14:textId="77777777" w:rsidR="00D17FAE" w:rsidRPr="005921C9" w:rsidRDefault="00D17FAE" w:rsidP="00D17FAE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sz w:val="22"/>
                <w:szCs w:val="22"/>
              </w:rPr>
              <w:t>CO (……):</w:t>
            </w:r>
            <w:r w:rsidRPr="005921C9">
              <w:rPr>
                <w:rFonts w:ascii="Gill Sans MT" w:hAnsi="Gill Sans MT"/>
                <w:b/>
                <w:bCs/>
                <w:sz w:val="22"/>
                <w:szCs w:val="22"/>
              </w:rPr>
              <w:tab/>
            </w:r>
          </w:p>
          <w:p w14:paraId="5FF0B7F5" w14:textId="77777777" w:rsidR="00D17FAE" w:rsidRPr="005921C9" w:rsidRDefault="00D17FAE" w:rsidP="00D17FAE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30CE0A92" w14:textId="77777777" w:rsidR="00716FC5" w:rsidRPr="005921C9" w:rsidRDefault="00716FC5" w:rsidP="00716FC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6B785156" w14:textId="77777777" w:rsidR="00716FC5" w:rsidRPr="005921C9" w:rsidRDefault="00716FC5" w:rsidP="00716FC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01D54955" w14:textId="77777777" w:rsidR="00716FC5" w:rsidRPr="005921C9" w:rsidRDefault="00716FC5" w:rsidP="00716FC5">
            <w:pPr>
              <w:tabs>
                <w:tab w:val="left" w:leader="underscore" w:pos="9360"/>
              </w:tabs>
              <w:spacing w:after="120" w:line="360" w:lineRule="auto"/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6E6AE35F" w14:textId="77777777" w:rsidR="00AE4755" w:rsidRPr="005921C9" w:rsidRDefault="00AE4755" w:rsidP="00950005">
            <w:pPr>
              <w:pStyle w:val="Corpodeltesto31"/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E7E6E6"/>
              <w:tabs>
                <w:tab w:val="left" w:leader="underscore" w:pos="9360"/>
              </w:tabs>
              <w:jc w:val="both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IL </w:t>
            </w:r>
            <w:r w:rsidR="00C20317" w:rsidRPr="005921C9">
              <w:rPr>
                <w:rFonts w:ascii="Gill Sans MT" w:hAnsi="Gill Sans MT"/>
                <w:color w:val="000000"/>
                <w:sz w:val="22"/>
                <w:szCs w:val="22"/>
              </w:rPr>
              <w:t>P/P/P/I/A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</w:t>
            </w:r>
            <w:r w:rsidR="00015BA0" w:rsidRPr="005921C9">
              <w:rPr>
                <w:rFonts w:ascii="Gill Sans MT" w:hAnsi="Gill Sans MT"/>
                <w:color w:val="000000"/>
                <w:sz w:val="22"/>
                <w:szCs w:val="22"/>
              </w:rPr>
              <w:t>È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PARTE DI UN PROGETTO/INTERVENTO/ATTIVITÀ PIÙ AMPIO E/O VERRÀ RIPETUTO NEL TEMPO?</w:t>
            </w:r>
          </w:p>
          <w:p w14:paraId="15A194C6" w14:textId="77777777" w:rsidR="004A17A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 xml:space="preserve">    </w:t>
            </w:r>
          </w:p>
          <w:p w14:paraId="72D531A4" w14:textId="77777777" w:rsidR="00AE4755" w:rsidRPr="005921C9" w:rsidRDefault="004A17A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□</w:t>
            </w:r>
            <w:r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 xml:space="preserve">    </w:t>
            </w:r>
            <w:r w:rsidR="00AE4755"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>Sì (Q</w:t>
            </w:r>
            <w:r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>uale</w:t>
            </w:r>
            <w:r w:rsidR="00AE4755"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>)</w:t>
            </w:r>
            <w:r w:rsidR="00AE4755"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77DE45E1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252BB8C2" w14:textId="77777777" w:rsidR="00AE4755" w:rsidRPr="005921C9" w:rsidRDefault="004A17A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</w:pPr>
            <w:r w:rsidRPr="005921C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lastRenderedPageBreak/>
              <w:t>□</w:t>
            </w:r>
            <w:r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 xml:space="preserve">    </w:t>
            </w:r>
            <w:r w:rsidR="00AE4755"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 xml:space="preserve"> NO</w:t>
            </w:r>
          </w:p>
          <w:p w14:paraId="195BB33C" w14:textId="77777777" w:rsidR="00796A41" w:rsidRPr="005921C9" w:rsidRDefault="00796A41" w:rsidP="00796A41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>L’attività/intervento si ripete annualmente/periodicamente alle stesse condizioni?</w:t>
            </w:r>
          </w:p>
          <w:p w14:paraId="6DF7C695" w14:textId="77777777" w:rsidR="00796A41" w:rsidRPr="005921C9" w:rsidRDefault="00796A41" w:rsidP="00796A41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</w:t>
            </w:r>
            <w:r w:rsidRPr="005921C9">
              <w:rPr>
                <w:rFonts w:ascii="Arial" w:hAnsi="Arial" w:cs="Arial"/>
                <w:color w:val="000000"/>
                <w:sz w:val="22"/>
                <w:szCs w:val="22"/>
              </w:rPr>
              <w:t>□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S</w:t>
            </w:r>
            <w:r w:rsidR="00C20317" w:rsidRPr="005921C9">
              <w:rPr>
                <w:rFonts w:ascii="Gill Sans MT" w:hAnsi="Gill Sans MT"/>
                <w:color w:val="000000"/>
                <w:sz w:val="22"/>
                <w:szCs w:val="22"/>
              </w:rPr>
              <w:t>ì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    </w:t>
            </w:r>
            <w:r w:rsidRPr="005921C9">
              <w:rPr>
                <w:rFonts w:ascii="Arial" w:hAnsi="Arial" w:cs="Arial"/>
                <w:color w:val="000000"/>
                <w:sz w:val="22"/>
                <w:szCs w:val="22"/>
              </w:rPr>
              <w:t>□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No     </w:t>
            </w:r>
          </w:p>
          <w:p w14:paraId="558A2E66" w14:textId="77777777" w:rsidR="00796A41" w:rsidRPr="005921C9" w:rsidRDefault="00796A41" w:rsidP="00796A41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>La medesima tipologia di proposta ha già ottenuto in passato parere positivo di V</w:t>
            </w:r>
            <w:r w:rsidR="00C074B7" w:rsidRPr="005921C9">
              <w:rPr>
                <w:rFonts w:ascii="Gill Sans MT" w:hAnsi="Gill Sans MT"/>
                <w:color w:val="000000"/>
                <w:sz w:val="22"/>
                <w:szCs w:val="22"/>
              </w:rPr>
              <w:t>Inc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>A?</w:t>
            </w:r>
          </w:p>
          <w:p w14:paraId="3122EB07" w14:textId="77777777" w:rsidR="00796A41" w:rsidRPr="005921C9" w:rsidRDefault="00796A41" w:rsidP="00796A41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</w:t>
            </w:r>
            <w:r w:rsidRPr="005921C9">
              <w:rPr>
                <w:rFonts w:ascii="Arial" w:hAnsi="Arial" w:cs="Arial"/>
                <w:color w:val="000000"/>
                <w:sz w:val="22"/>
                <w:szCs w:val="22"/>
              </w:rPr>
              <w:t>□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S</w:t>
            </w:r>
            <w:r w:rsidR="00C20317" w:rsidRPr="005921C9">
              <w:rPr>
                <w:rFonts w:ascii="Gill Sans MT" w:hAnsi="Gill Sans MT"/>
                <w:color w:val="000000"/>
                <w:sz w:val="22"/>
                <w:szCs w:val="22"/>
              </w:rPr>
              <w:t>ì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    </w:t>
            </w:r>
            <w:r w:rsidRPr="005921C9">
              <w:rPr>
                <w:rFonts w:ascii="Arial" w:hAnsi="Arial" w:cs="Arial"/>
                <w:color w:val="000000"/>
                <w:sz w:val="22"/>
                <w:szCs w:val="22"/>
              </w:rPr>
              <w:t>□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No</w:t>
            </w:r>
          </w:p>
          <w:p w14:paraId="239F3B92" w14:textId="77777777" w:rsidR="00796A41" w:rsidRPr="005921C9" w:rsidRDefault="00796A41" w:rsidP="00796A41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color w:val="000000"/>
                <w:sz w:val="22"/>
                <w:szCs w:val="22"/>
              </w:rPr>
            </w:pP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>Se</w:t>
            </w:r>
            <w:r w:rsidR="00C20317"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 sì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, citare </w:t>
            </w:r>
            <w:r w:rsidR="00C20317" w:rsidRPr="005921C9">
              <w:rPr>
                <w:rFonts w:ascii="Gill Sans MT" w:hAnsi="Gill Sans MT"/>
                <w:color w:val="000000"/>
                <w:sz w:val="22"/>
                <w:szCs w:val="22"/>
              </w:rPr>
              <w:t xml:space="preserve">il </w:t>
            </w:r>
            <w:r w:rsidRPr="005921C9">
              <w:rPr>
                <w:rFonts w:ascii="Gill Sans MT" w:hAnsi="Gill Sans MT"/>
                <w:color w:val="000000"/>
                <w:sz w:val="22"/>
                <w:szCs w:val="22"/>
              </w:rPr>
              <w:t>precedente parere ______________________________________.</w:t>
            </w:r>
          </w:p>
          <w:p w14:paraId="2EBD0337" w14:textId="77777777" w:rsidR="004A17A5" w:rsidRPr="005921C9" w:rsidRDefault="004A17A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</w:pPr>
          </w:p>
          <w:p w14:paraId="24313125" w14:textId="77777777" w:rsidR="00AE4755" w:rsidRPr="005921C9" w:rsidRDefault="00B658AA" w:rsidP="0098714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E7E6E6"/>
              <w:tabs>
                <w:tab w:val="left" w:leader="underscore" w:pos="9360"/>
              </w:tabs>
              <w:jc w:val="both"/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 xml:space="preserve">SPECIFICARE SE PER IL </w:t>
            </w:r>
            <w:r w:rsidR="00C20317"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>P/P/P/I/A</w:t>
            </w:r>
            <w:r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 xml:space="preserve"> È STATA ATTIVATA UNA PROCEDURA DI V.I.A. AI SENSI DEL DLGS. </w:t>
            </w:r>
            <w:r w:rsidR="00716FC5"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 xml:space="preserve">N. </w:t>
            </w:r>
            <w:r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 xml:space="preserve">152/06 E S.M.I. </w:t>
            </w:r>
          </w:p>
          <w:p w14:paraId="0E371BF5" w14:textId="77777777" w:rsidR="00D00C87" w:rsidRPr="005921C9" w:rsidRDefault="00D00C87" w:rsidP="00D00C87">
            <w:pPr>
              <w:tabs>
                <w:tab w:val="left" w:leader="underscore" w:pos="9360"/>
              </w:tabs>
              <w:spacing w:before="120"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□</w:t>
            </w:r>
            <w:r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 xml:space="preserve">    S</w:t>
            </w:r>
            <w:r w:rsidRPr="005921C9">
              <w:rPr>
                <w:rFonts w:ascii="Gill Sans MT" w:hAnsi="Gill Sans MT" w:cs="Gill Sans MT"/>
                <w:b/>
                <w:bCs/>
                <w:color w:val="000000"/>
                <w:sz w:val="22"/>
                <w:szCs w:val="22"/>
              </w:rPr>
              <w:t>ì</w:t>
            </w:r>
            <w:r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 xml:space="preserve"> (indicare estremi)</w:t>
            </w: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73382C5D" w14:textId="77777777" w:rsidR="004A17A5" w:rsidRPr="005921C9" w:rsidRDefault="00D00C87" w:rsidP="00D00C87">
            <w:pPr>
              <w:tabs>
                <w:tab w:val="left" w:leader="underscore" w:pos="9360"/>
              </w:tabs>
              <w:spacing w:after="120"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□</w:t>
            </w:r>
            <w:r w:rsidRPr="005921C9">
              <w:rPr>
                <w:rFonts w:ascii="Gill Sans MT" w:hAnsi="Gill Sans MT"/>
                <w:b/>
                <w:bCs/>
                <w:color w:val="000000"/>
                <w:sz w:val="22"/>
                <w:szCs w:val="22"/>
              </w:rPr>
              <w:t xml:space="preserve">    NO</w:t>
            </w:r>
          </w:p>
          <w:p w14:paraId="4D0AEBFD" w14:textId="77777777" w:rsidR="00AE4755" w:rsidRPr="005921C9" w:rsidRDefault="00AE4755" w:rsidP="0098714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E7E6E6"/>
              <w:tabs>
                <w:tab w:val="left" w:leader="underscore" w:pos="9360"/>
              </w:tabs>
              <w:jc w:val="both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sz w:val="22"/>
                <w:szCs w:val="22"/>
              </w:rPr>
              <w:t>DESCRIZIONE SINTETICA DELLE OPERAZIONI DA SVOLGERE, DELLE CARATTERISTICHE DELL’OPERA, DEL CANTIERE E ACCESSIBILITÀ DEI LUOGHI: dimensioni, materiali, modalità di messa in opera, e</w:t>
            </w:r>
            <w:r w:rsidR="00C20317" w:rsidRPr="005921C9">
              <w:rPr>
                <w:rFonts w:ascii="Gill Sans MT" w:hAnsi="Gill Sans MT"/>
                <w:b/>
                <w:bCs/>
                <w:sz w:val="22"/>
                <w:szCs w:val="22"/>
              </w:rPr>
              <w:t>c</w:t>
            </w:r>
            <w:r w:rsidRPr="005921C9">
              <w:rPr>
                <w:rFonts w:ascii="Gill Sans MT" w:hAnsi="Gill Sans MT"/>
                <w:b/>
                <w:bCs/>
                <w:sz w:val="22"/>
                <w:szCs w:val="22"/>
              </w:rPr>
              <w:t>c</w:t>
            </w:r>
            <w:r w:rsidR="00C20317" w:rsidRPr="005921C9">
              <w:rPr>
                <w:rFonts w:ascii="Gill Sans MT" w:hAnsi="Gill Sans MT"/>
                <w:b/>
                <w:bCs/>
                <w:sz w:val="22"/>
                <w:szCs w:val="22"/>
              </w:rPr>
              <w:t>-</w:t>
            </w:r>
            <w:r w:rsidRPr="005921C9">
              <w:rPr>
                <w:rFonts w:ascii="Gill Sans MT" w:hAnsi="Gill Sans MT"/>
                <w:b/>
                <w:bCs/>
                <w:sz w:val="22"/>
                <w:szCs w:val="22"/>
              </w:rPr>
              <w:t xml:space="preserve"> (</w:t>
            </w:r>
            <w:r w:rsidRPr="005921C9">
              <w:rPr>
                <w:rFonts w:ascii="Gill Sans MT" w:hAnsi="Gill Sans MT"/>
                <w:b/>
                <w:bCs/>
                <w:i/>
                <w:iCs/>
                <w:sz w:val="22"/>
                <w:szCs w:val="22"/>
              </w:rPr>
              <w:t>da non compilare se si allega la documentazione progettuale</w:t>
            </w:r>
            <w:r w:rsidRPr="005921C9">
              <w:rPr>
                <w:rFonts w:ascii="Gill Sans MT" w:hAnsi="Gill Sans MT"/>
                <w:b/>
                <w:bCs/>
                <w:sz w:val="22"/>
                <w:szCs w:val="22"/>
              </w:rPr>
              <w:t>)</w:t>
            </w:r>
          </w:p>
          <w:p w14:paraId="370C1AA8" w14:textId="77777777" w:rsidR="00AE4755" w:rsidRPr="005921C9" w:rsidRDefault="00AE4755" w:rsidP="00AE4755">
            <w:pPr>
              <w:rPr>
                <w:rFonts w:ascii="Gill Sans MT" w:hAnsi="Gill Sans MT"/>
                <w:b/>
                <w:bCs/>
                <w:sz w:val="22"/>
                <w:szCs w:val="22"/>
              </w:rPr>
            </w:pPr>
          </w:p>
          <w:p w14:paraId="66677F63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2B8EE96F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249E1374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5F5D1198" w14:textId="77777777" w:rsidR="00AE4755" w:rsidRPr="005921C9" w:rsidRDefault="00AE4755" w:rsidP="00AE4755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1078E6DD" w14:textId="77777777" w:rsidR="00415E96" w:rsidRPr="005921C9" w:rsidRDefault="00415E96" w:rsidP="00987142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hd w:val="clear" w:color="auto" w:fill="E7E6E6"/>
              <w:tabs>
                <w:tab w:val="left" w:leader="underscore" w:pos="9360"/>
              </w:tabs>
              <w:jc w:val="both"/>
              <w:rPr>
                <w:rFonts w:ascii="Gill Sans MT" w:hAnsi="Gill Sans MT"/>
                <w:b/>
                <w:bCs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sz w:val="22"/>
                <w:szCs w:val="22"/>
              </w:rPr>
              <w:t>DESCRIZIONE SINTETICA DELLE EVENTUALI INTERFERENZE CHE POTRANNO ESSERE GENERATE SULLE COMPONENTI AMBIENTALI</w:t>
            </w:r>
          </w:p>
          <w:p w14:paraId="093D5C51" w14:textId="77777777" w:rsidR="00415E96" w:rsidRPr="005921C9" w:rsidRDefault="00415E96" w:rsidP="00415E96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120B5377" w14:textId="77777777" w:rsidR="00415E96" w:rsidRPr="005921C9" w:rsidRDefault="00415E96" w:rsidP="00415E96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578DAD02" w14:textId="77777777" w:rsidR="00796A41" w:rsidRPr="005921C9" w:rsidRDefault="00796A41" w:rsidP="00796A41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  <w:p w14:paraId="71330914" w14:textId="77777777" w:rsidR="00A27B05" w:rsidRPr="005921C9" w:rsidRDefault="00796A41" w:rsidP="00796A41">
            <w:pPr>
              <w:tabs>
                <w:tab w:val="left" w:leader="underscore" w:pos="9360"/>
              </w:tabs>
              <w:spacing w:line="360" w:lineRule="auto"/>
              <w:rPr>
                <w:rFonts w:ascii="Gill Sans MT" w:hAnsi="Gill Sans MT"/>
                <w:sz w:val="22"/>
                <w:szCs w:val="22"/>
              </w:rPr>
            </w:pPr>
            <w:r w:rsidRPr="005921C9">
              <w:rPr>
                <w:rFonts w:ascii="Gill Sans MT" w:hAnsi="Gill Sans MT"/>
                <w:b/>
                <w:bCs/>
                <w:color w:val="C0C0C0"/>
                <w:sz w:val="22"/>
                <w:szCs w:val="22"/>
              </w:rPr>
              <w:tab/>
            </w:r>
          </w:p>
        </w:tc>
      </w:tr>
      <w:tr w:rsidR="00796A41" w:rsidRPr="005921C9" w14:paraId="5CE97552" w14:textId="77777777" w:rsidTr="00A279F8">
        <w:trPr>
          <w:trHeight w:val="1954"/>
        </w:trPr>
        <w:tc>
          <w:tcPr>
            <w:tcW w:w="10207" w:type="dxa"/>
            <w:shd w:val="clear" w:color="auto" w:fill="auto"/>
          </w:tcPr>
          <w:tbl>
            <w:tblPr>
              <w:tblpPr w:leftFromText="142" w:rightFromText="142" w:topFromText="284" w:vertAnchor="text" w:tblpX="-5" w:tblpY="1"/>
              <w:tblOverlap w:val="never"/>
              <w:tblW w:w="1020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846"/>
              <w:gridCol w:w="2099"/>
              <w:gridCol w:w="20"/>
              <w:gridCol w:w="428"/>
              <w:gridCol w:w="713"/>
              <w:gridCol w:w="844"/>
              <w:gridCol w:w="432"/>
              <w:gridCol w:w="2258"/>
              <w:gridCol w:w="152"/>
              <w:gridCol w:w="963"/>
              <w:gridCol w:w="1446"/>
            </w:tblGrid>
            <w:tr w:rsidR="00A279F8" w:rsidRPr="005921C9" w14:paraId="1A7B8CD5" w14:textId="77777777" w:rsidTr="00A279F8">
              <w:trPr>
                <w:trHeight w:hRule="exact" w:val="680"/>
              </w:trPr>
              <w:tc>
                <w:tcPr>
                  <w:tcW w:w="10201" w:type="dxa"/>
                  <w:gridSpan w:val="11"/>
                  <w:shd w:val="clear" w:color="auto" w:fill="A8D08D"/>
                  <w:vAlign w:val="center"/>
                </w:tcPr>
                <w:p w14:paraId="14AACAEA" w14:textId="77777777" w:rsidR="00C20317" w:rsidRPr="005921C9" w:rsidRDefault="00A279F8" w:rsidP="00A279F8">
                  <w:pPr>
                    <w:jc w:val="center"/>
                    <w:rPr>
                      <w:rFonts w:ascii="Gill Sans MT" w:hAnsi="Gill Sans MT"/>
                      <w:b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lastRenderedPageBreak/>
                    <w:t xml:space="preserve">DECODIFICA SINTETICA DEL </w:t>
                  </w:r>
                  <w:r w:rsidR="00C20317"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t>P/P/P/I/A</w:t>
                  </w:r>
                </w:p>
                <w:p w14:paraId="77372B0D" w14:textId="77777777" w:rsidR="00A279F8" w:rsidRPr="005921C9" w:rsidRDefault="00A279F8" w:rsidP="00A279F8">
                  <w:pPr>
                    <w:jc w:val="center"/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(compilare solo parti pertinenti)</w:t>
                  </w:r>
                </w:p>
              </w:tc>
            </w:tr>
            <w:tr w:rsidR="00A279F8" w:rsidRPr="005921C9" w14:paraId="6B7910CB" w14:textId="77777777" w:rsidTr="00214A2D">
              <w:trPr>
                <w:trHeight w:val="555"/>
              </w:trPr>
              <w:tc>
                <w:tcPr>
                  <w:tcW w:w="2945" w:type="dxa"/>
                  <w:gridSpan w:val="2"/>
                  <w:vAlign w:val="bottom"/>
                </w:tcPr>
                <w:p w14:paraId="10D68BA4" w14:textId="77777777" w:rsidR="00A279F8" w:rsidRPr="005921C9" w:rsidRDefault="00A279F8" w:rsidP="00C20317">
                  <w:pPr>
                    <w:jc w:val="center"/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E’ prevista trasformazione di uso del suolo?</w:t>
                  </w:r>
                </w:p>
              </w:tc>
              <w:tc>
                <w:tcPr>
                  <w:tcW w:w="1161" w:type="dxa"/>
                  <w:gridSpan w:val="3"/>
                  <w:vAlign w:val="center"/>
                </w:tcPr>
                <w:p w14:paraId="11B7D844" w14:textId="77777777" w:rsidR="00A279F8" w:rsidRPr="005921C9" w:rsidRDefault="00A279F8" w:rsidP="00C20317">
                  <w:pPr>
                    <w:pStyle w:val="Paragrafoelenco"/>
                    <w:numPr>
                      <w:ilvl w:val="0"/>
                      <w:numId w:val="17"/>
                    </w:numPr>
                    <w:spacing w:after="0" w:line="240" w:lineRule="auto"/>
                    <w:ind w:left="0" w:firstLine="0"/>
                    <w:jc w:val="center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S</w:t>
                  </w:r>
                  <w:r w:rsidR="00C20317" w:rsidRPr="005921C9">
                    <w:rPr>
                      <w:rFonts w:ascii="Gill Sans MT" w:hAnsi="Gill Sans MT"/>
                    </w:rPr>
                    <w:t>ì</w:t>
                  </w:r>
                </w:p>
              </w:tc>
              <w:tc>
                <w:tcPr>
                  <w:tcW w:w="1276" w:type="dxa"/>
                  <w:gridSpan w:val="2"/>
                  <w:vAlign w:val="center"/>
                </w:tcPr>
                <w:p w14:paraId="54F05955" w14:textId="77777777" w:rsidR="00A279F8" w:rsidRPr="005921C9" w:rsidRDefault="00A279F8" w:rsidP="00C20317">
                  <w:pPr>
                    <w:pStyle w:val="Paragrafoelenco"/>
                    <w:numPr>
                      <w:ilvl w:val="0"/>
                      <w:numId w:val="17"/>
                    </w:numPr>
                    <w:spacing w:after="0" w:line="240" w:lineRule="auto"/>
                    <w:ind w:left="0" w:firstLine="0"/>
                    <w:jc w:val="center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NO</w:t>
                  </w:r>
                </w:p>
              </w:tc>
              <w:tc>
                <w:tcPr>
                  <w:tcW w:w="2410" w:type="dxa"/>
                  <w:gridSpan w:val="2"/>
                  <w:vAlign w:val="center"/>
                </w:tcPr>
                <w:p w14:paraId="239FE74D" w14:textId="77777777" w:rsidR="00A279F8" w:rsidRPr="005921C9" w:rsidRDefault="00A279F8" w:rsidP="00C20317">
                  <w:pPr>
                    <w:pStyle w:val="Paragrafoelenco"/>
                    <w:numPr>
                      <w:ilvl w:val="0"/>
                      <w:numId w:val="17"/>
                    </w:numPr>
                    <w:spacing w:after="0" w:line="240" w:lineRule="auto"/>
                    <w:ind w:left="0" w:firstLine="0"/>
                    <w:jc w:val="center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PERMANENTE</w:t>
                  </w:r>
                </w:p>
              </w:tc>
              <w:tc>
                <w:tcPr>
                  <w:tcW w:w="2409" w:type="dxa"/>
                  <w:gridSpan w:val="2"/>
                  <w:vAlign w:val="center"/>
                </w:tcPr>
                <w:p w14:paraId="48792B25" w14:textId="77777777" w:rsidR="00A279F8" w:rsidRPr="005921C9" w:rsidRDefault="00A279F8" w:rsidP="00C20317">
                  <w:pPr>
                    <w:pStyle w:val="Paragrafoelenco"/>
                    <w:numPr>
                      <w:ilvl w:val="0"/>
                      <w:numId w:val="17"/>
                    </w:numPr>
                    <w:spacing w:after="0" w:line="240" w:lineRule="auto"/>
                    <w:ind w:left="0" w:firstLine="0"/>
                    <w:jc w:val="center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TEMPORANEA</w:t>
                  </w:r>
                </w:p>
              </w:tc>
            </w:tr>
            <w:tr w:rsidR="00A279F8" w:rsidRPr="005921C9" w14:paraId="19A92539" w14:textId="77777777" w:rsidTr="00A279F8">
              <w:trPr>
                <w:trHeight w:val="720"/>
              </w:trPr>
              <w:tc>
                <w:tcPr>
                  <w:tcW w:w="10201" w:type="dxa"/>
                  <w:gridSpan w:val="11"/>
                  <w:vAlign w:val="center"/>
                </w:tcPr>
                <w:p w14:paraId="1E861A3C" w14:textId="77777777" w:rsidR="00A279F8" w:rsidRPr="005921C9" w:rsidRDefault="00A279F8" w:rsidP="00A279F8">
                  <w:pPr>
                    <w:pStyle w:val="Paragrafoelenco"/>
                    <w:spacing w:after="60" w:line="240" w:lineRule="auto"/>
                    <w:ind w:left="0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 xml:space="preserve">Se </w:t>
                  </w:r>
                  <w:r w:rsidR="00D00C87" w:rsidRPr="005921C9">
                    <w:rPr>
                      <w:rFonts w:ascii="Gill Sans MT" w:hAnsi="Gill Sans MT"/>
                      <w:b/>
                      <w:bCs/>
                    </w:rPr>
                    <w:t>s</w:t>
                  </w:r>
                  <w:r w:rsidR="00214A2D" w:rsidRPr="005921C9">
                    <w:rPr>
                      <w:rFonts w:ascii="Gill Sans MT" w:hAnsi="Gill Sans MT"/>
                      <w:b/>
                    </w:rPr>
                    <w:t>ì</w:t>
                  </w:r>
                  <w:r w:rsidRPr="005921C9">
                    <w:rPr>
                      <w:rFonts w:ascii="Gill Sans MT" w:hAnsi="Gill Sans MT"/>
                    </w:rPr>
                    <w:t>, cosa è previsto: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</w:r>
                </w:p>
              </w:tc>
            </w:tr>
            <w:tr w:rsidR="00A279F8" w:rsidRPr="005921C9" w14:paraId="1F4A3C3A" w14:textId="77777777" w:rsidTr="00A279F8">
              <w:trPr>
                <w:trHeight w:val="720"/>
              </w:trPr>
              <w:tc>
                <w:tcPr>
                  <w:tcW w:w="2945" w:type="dxa"/>
                  <w:gridSpan w:val="2"/>
                  <w:vAlign w:val="center"/>
                </w:tcPr>
                <w:p w14:paraId="0905C2BE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Sono previst</w:t>
                  </w:r>
                  <w:r w:rsidR="00214A2D" w:rsidRPr="005921C9">
                    <w:rPr>
                      <w:rFonts w:ascii="Gill Sans MT" w:hAnsi="Gill Sans MT"/>
                      <w:sz w:val="22"/>
                      <w:szCs w:val="22"/>
                    </w:rPr>
                    <w:t>i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 movimenti terra/sbancamenti/scavi?</w:t>
                  </w:r>
                </w:p>
              </w:tc>
              <w:tc>
                <w:tcPr>
                  <w:tcW w:w="2005" w:type="dxa"/>
                  <w:gridSpan w:val="4"/>
                  <w:vAlign w:val="center"/>
                </w:tcPr>
                <w:p w14:paraId="3D0CADFE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8"/>
                    </w:numPr>
                    <w:spacing w:after="60" w:line="240" w:lineRule="auto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S</w:t>
                  </w:r>
                  <w:r w:rsidR="00214A2D" w:rsidRPr="005921C9">
                    <w:rPr>
                      <w:rFonts w:ascii="Gill Sans MT" w:hAnsi="Gill Sans MT"/>
                    </w:rPr>
                    <w:t>ì</w:t>
                  </w:r>
                </w:p>
                <w:p w14:paraId="2A7BC13E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8"/>
                    </w:numPr>
                    <w:spacing w:after="60" w:line="240" w:lineRule="auto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NO</w:t>
                  </w:r>
                </w:p>
              </w:tc>
              <w:tc>
                <w:tcPr>
                  <w:tcW w:w="2690" w:type="dxa"/>
                  <w:gridSpan w:val="2"/>
                  <w:vAlign w:val="center"/>
                </w:tcPr>
                <w:p w14:paraId="68B12470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Verranno livellate </w:t>
                  </w:r>
                  <w:r w:rsidR="00214A2D"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superfici naturali 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o</w:t>
                  </w:r>
                  <w:r w:rsidR="00214A2D"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 saranno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 effettuati interventi di spietramento?</w:t>
                  </w:r>
                </w:p>
              </w:tc>
              <w:tc>
                <w:tcPr>
                  <w:tcW w:w="2561" w:type="dxa"/>
                  <w:gridSpan w:val="3"/>
                  <w:vAlign w:val="center"/>
                </w:tcPr>
                <w:p w14:paraId="6ECFD060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8"/>
                    </w:numPr>
                    <w:spacing w:after="60" w:line="240" w:lineRule="auto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S</w:t>
                  </w:r>
                  <w:r w:rsidR="00214A2D" w:rsidRPr="005921C9">
                    <w:rPr>
                      <w:rFonts w:ascii="Gill Sans MT" w:hAnsi="Gill Sans MT"/>
                    </w:rPr>
                    <w:t>ì</w:t>
                  </w:r>
                </w:p>
                <w:p w14:paraId="3579DE19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8"/>
                    </w:numPr>
                    <w:spacing w:after="60" w:line="240" w:lineRule="auto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NO</w:t>
                  </w:r>
                </w:p>
              </w:tc>
            </w:tr>
            <w:tr w:rsidR="00A279F8" w:rsidRPr="005921C9" w14:paraId="69918EFC" w14:textId="77777777" w:rsidTr="00A279F8">
              <w:trPr>
                <w:trHeight w:val="720"/>
              </w:trPr>
              <w:tc>
                <w:tcPr>
                  <w:tcW w:w="4950" w:type="dxa"/>
                  <w:gridSpan w:val="6"/>
                  <w:vAlign w:val="center"/>
                </w:tcPr>
                <w:p w14:paraId="7DF53A0F" w14:textId="77777777" w:rsidR="00A279F8" w:rsidRPr="005921C9" w:rsidRDefault="00A279F8" w:rsidP="00A279F8">
                  <w:pPr>
                    <w:pStyle w:val="Paragrafoelenco"/>
                    <w:spacing w:after="60" w:line="240" w:lineRule="auto"/>
                    <w:ind w:left="0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 xml:space="preserve">Se </w:t>
                  </w:r>
                  <w:r w:rsidR="00D00C87" w:rsidRPr="005921C9">
                    <w:rPr>
                      <w:rFonts w:ascii="Gill Sans MT" w:hAnsi="Gill Sans MT"/>
                      <w:b/>
                    </w:rPr>
                    <w:t>s</w:t>
                  </w:r>
                  <w:r w:rsidR="00214A2D" w:rsidRPr="005921C9">
                    <w:rPr>
                      <w:rFonts w:ascii="Gill Sans MT" w:hAnsi="Gill Sans MT"/>
                      <w:b/>
                    </w:rPr>
                    <w:t>ì</w:t>
                  </w:r>
                  <w:r w:rsidR="00214A2D" w:rsidRPr="005921C9">
                    <w:rPr>
                      <w:rFonts w:ascii="Gill Sans MT" w:hAnsi="Gill Sans MT"/>
                    </w:rPr>
                    <w:t>,</w:t>
                  </w:r>
                  <w:r w:rsidRPr="005921C9">
                    <w:rPr>
                      <w:rFonts w:ascii="Gill Sans MT" w:hAnsi="Gill Sans MT"/>
                    </w:rPr>
                    <w:t xml:space="preserve"> cosa è previsto: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</w:r>
                </w:p>
              </w:tc>
              <w:tc>
                <w:tcPr>
                  <w:tcW w:w="5251" w:type="dxa"/>
                  <w:gridSpan w:val="5"/>
                  <w:vAlign w:val="center"/>
                </w:tcPr>
                <w:p w14:paraId="43C14C1B" w14:textId="77777777" w:rsidR="00A279F8" w:rsidRPr="005921C9" w:rsidRDefault="00A279F8" w:rsidP="00A279F8">
                  <w:pPr>
                    <w:pStyle w:val="Paragrafoelenco"/>
                    <w:spacing w:after="60" w:line="240" w:lineRule="auto"/>
                    <w:ind w:left="0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 xml:space="preserve">Se </w:t>
                  </w:r>
                  <w:r w:rsidR="00D00C87" w:rsidRPr="005921C9">
                    <w:rPr>
                      <w:rFonts w:ascii="Gill Sans MT" w:hAnsi="Gill Sans MT"/>
                      <w:b/>
                    </w:rPr>
                    <w:t>s</w:t>
                  </w:r>
                  <w:r w:rsidR="00214A2D" w:rsidRPr="005921C9">
                    <w:rPr>
                      <w:rFonts w:ascii="Gill Sans MT" w:hAnsi="Gill Sans MT"/>
                      <w:b/>
                    </w:rPr>
                    <w:t>ì</w:t>
                  </w:r>
                  <w:r w:rsidRPr="005921C9">
                    <w:rPr>
                      <w:rFonts w:ascii="Gill Sans MT" w:hAnsi="Gill Sans MT"/>
                    </w:rPr>
                    <w:t>, cosa è previsto: 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</w:t>
                  </w:r>
                </w:p>
              </w:tc>
            </w:tr>
            <w:tr w:rsidR="00A279F8" w:rsidRPr="005921C9" w14:paraId="10356909" w14:textId="77777777" w:rsidTr="00A279F8">
              <w:trPr>
                <w:trHeight w:val="720"/>
              </w:trPr>
              <w:tc>
                <w:tcPr>
                  <w:tcW w:w="4950" w:type="dxa"/>
                  <w:gridSpan w:val="6"/>
                </w:tcPr>
                <w:p w14:paraId="102737F6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Sono previste aree di cantiere e/o aree di stoccaggio materiali/terreno asportato/e</w:t>
                  </w:r>
                  <w:r w:rsidR="00214A2D" w:rsidRPr="005921C9">
                    <w:rPr>
                      <w:rFonts w:ascii="Gill Sans MT" w:hAnsi="Gill Sans MT"/>
                      <w:sz w:val="22"/>
                      <w:szCs w:val="22"/>
                    </w:rPr>
                    <w:t>c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c.?</w:t>
                  </w:r>
                </w:p>
                <w:p w14:paraId="4B9A86BF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21"/>
                    </w:numPr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S</w:t>
                  </w:r>
                  <w:r w:rsidR="00214A2D" w:rsidRPr="005921C9">
                    <w:rPr>
                      <w:rFonts w:ascii="Gill Sans MT" w:hAnsi="Gill Sans MT"/>
                    </w:rPr>
                    <w:t>ì</w:t>
                  </w:r>
                </w:p>
                <w:p w14:paraId="023037F0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21"/>
                    </w:numPr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NO</w:t>
                  </w:r>
                </w:p>
              </w:tc>
              <w:tc>
                <w:tcPr>
                  <w:tcW w:w="5251" w:type="dxa"/>
                  <w:gridSpan w:val="5"/>
                </w:tcPr>
                <w:p w14:paraId="0EDEB0E8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Se </w:t>
                  </w:r>
                  <w:r w:rsidR="00D00C87"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t>s</w:t>
                  </w:r>
                  <w:r w:rsidR="00214A2D"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t>ì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, cosa è previsto: 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……</w:t>
                  </w:r>
                </w:p>
              </w:tc>
            </w:tr>
            <w:tr w:rsidR="00A279F8" w:rsidRPr="005921C9" w14:paraId="38E450CD" w14:textId="77777777" w:rsidTr="00A279F8">
              <w:trPr>
                <w:trHeight w:val="720"/>
              </w:trPr>
              <w:tc>
                <w:tcPr>
                  <w:tcW w:w="2945" w:type="dxa"/>
                  <w:gridSpan w:val="2"/>
                  <w:vAlign w:val="center"/>
                </w:tcPr>
                <w:p w14:paraId="6C0B43F3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E’ necessaria l’apertura o la sistemazione di piste di accesso all’area?</w:t>
                  </w:r>
                </w:p>
              </w:tc>
              <w:tc>
                <w:tcPr>
                  <w:tcW w:w="2005" w:type="dxa"/>
                  <w:gridSpan w:val="4"/>
                  <w:vAlign w:val="center"/>
                </w:tcPr>
                <w:p w14:paraId="073ABEA3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8"/>
                    </w:numPr>
                    <w:spacing w:after="60" w:line="240" w:lineRule="auto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SI</w:t>
                  </w:r>
                </w:p>
                <w:p w14:paraId="73B02258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8"/>
                    </w:numPr>
                    <w:spacing w:after="60" w:line="240" w:lineRule="auto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NO</w:t>
                  </w:r>
                </w:p>
              </w:tc>
              <w:tc>
                <w:tcPr>
                  <w:tcW w:w="2690" w:type="dxa"/>
                  <w:gridSpan w:val="2"/>
                  <w:vAlign w:val="center"/>
                </w:tcPr>
                <w:p w14:paraId="47226D79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Le piste verranno ripristinate a fine lavori/attività?</w:t>
                  </w:r>
                </w:p>
              </w:tc>
              <w:tc>
                <w:tcPr>
                  <w:tcW w:w="2561" w:type="dxa"/>
                  <w:gridSpan w:val="3"/>
                  <w:vAlign w:val="center"/>
                </w:tcPr>
                <w:p w14:paraId="0ECE9D31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8"/>
                    </w:numPr>
                    <w:spacing w:after="60" w:line="240" w:lineRule="auto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S</w:t>
                  </w:r>
                  <w:r w:rsidR="00214A2D" w:rsidRPr="005921C9">
                    <w:rPr>
                      <w:rFonts w:ascii="Gill Sans MT" w:hAnsi="Gill Sans MT"/>
                    </w:rPr>
                    <w:t>ì</w:t>
                  </w:r>
                </w:p>
                <w:p w14:paraId="2771194C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8"/>
                    </w:numPr>
                    <w:spacing w:after="60" w:line="240" w:lineRule="auto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NO</w:t>
                  </w:r>
                </w:p>
              </w:tc>
            </w:tr>
            <w:tr w:rsidR="00A279F8" w:rsidRPr="005921C9" w14:paraId="6346CB62" w14:textId="77777777" w:rsidTr="00A279F8">
              <w:trPr>
                <w:trHeight w:val="1260"/>
              </w:trPr>
              <w:tc>
                <w:tcPr>
                  <w:tcW w:w="4950" w:type="dxa"/>
                  <w:gridSpan w:val="6"/>
                </w:tcPr>
                <w:p w14:paraId="29FC9A4C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Se </w:t>
                  </w:r>
                  <w:r w:rsidR="00D00C87"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t>s</w:t>
                  </w:r>
                  <w:r w:rsidR="00214A2D"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t>ì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, cosa è previsto: ……………………………………………………………………………………………………………………………………………………………………</w:t>
                  </w:r>
                </w:p>
              </w:tc>
              <w:tc>
                <w:tcPr>
                  <w:tcW w:w="5251" w:type="dxa"/>
                  <w:gridSpan w:val="5"/>
                </w:tcPr>
                <w:p w14:paraId="5AB81692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Se </w:t>
                  </w:r>
                  <w:r w:rsidR="00D00C87"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t>s</w:t>
                  </w:r>
                  <w:r w:rsidR="00214A2D"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t>ì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 cosa è previsto: …………………………………………………………………………………………………………………………………………………………………………</w:t>
                  </w:r>
                </w:p>
              </w:tc>
            </w:tr>
            <w:tr w:rsidR="00A279F8" w:rsidRPr="005921C9" w14:paraId="5A32E732" w14:textId="77777777" w:rsidTr="00A279F8">
              <w:trPr>
                <w:trHeight w:val="1260"/>
              </w:trPr>
              <w:tc>
                <w:tcPr>
                  <w:tcW w:w="4950" w:type="dxa"/>
                  <w:gridSpan w:val="6"/>
                </w:tcPr>
                <w:p w14:paraId="2DF56178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E’ previsto l’impiego di tecniche di ingegneria naturalistica e/o la realizzazione di interventi finalizzati al miglioramento ambientale?</w:t>
                  </w:r>
                </w:p>
                <w:p w14:paraId="39A8FD87" w14:textId="77777777" w:rsidR="00A279F8" w:rsidRPr="005921C9" w:rsidRDefault="00A279F8" w:rsidP="00A279F8">
                  <w:pPr>
                    <w:ind w:firstLine="72"/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sym w:font="Wingdings" w:char="F0A8"/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 S</w:t>
                  </w:r>
                  <w:r w:rsidR="00214A2D" w:rsidRPr="005921C9">
                    <w:rPr>
                      <w:rFonts w:ascii="Gill Sans MT" w:hAnsi="Gill Sans MT"/>
                      <w:sz w:val="22"/>
                      <w:szCs w:val="22"/>
                    </w:rPr>
                    <w:t>ì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     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sym w:font="Wingdings" w:char="F0A8"/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 No     </w:t>
                  </w:r>
                </w:p>
              </w:tc>
              <w:tc>
                <w:tcPr>
                  <w:tcW w:w="5251" w:type="dxa"/>
                  <w:gridSpan w:val="5"/>
                </w:tcPr>
                <w:p w14:paraId="23130214" w14:textId="77777777" w:rsidR="00A279F8" w:rsidRPr="005921C9" w:rsidRDefault="00A279F8" w:rsidP="00A279F8">
                  <w:pPr>
                    <w:ind w:firstLine="72"/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Se </w:t>
                  </w:r>
                  <w:r w:rsidR="00D00C87"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t>s</w:t>
                  </w:r>
                  <w:r w:rsidR="00214A2D"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t>ì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, descrivere: </w:t>
                  </w:r>
                </w:p>
                <w:p w14:paraId="2B439188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</w:r>
                  <w:r w:rsidR="00F80C58" w:rsidRPr="005921C9">
                    <w:rPr>
                      <w:rFonts w:ascii="Gill Sans MT" w:hAnsi="Gill Sans MT"/>
                      <w:sz w:val="22"/>
                      <w:szCs w:val="22"/>
                    </w:rPr>
                    <w:t>…</w:t>
                  </w:r>
                </w:p>
              </w:tc>
            </w:tr>
            <w:tr w:rsidR="00A279F8" w:rsidRPr="005921C9" w14:paraId="7C63B483" w14:textId="77777777" w:rsidTr="00A279F8">
              <w:trPr>
                <w:cantSplit/>
                <w:trHeight w:val="1134"/>
              </w:trPr>
              <w:tc>
                <w:tcPr>
                  <w:tcW w:w="846" w:type="dxa"/>
                  <w:shd w:val="clear" w:color="auto" w:fill="92D050"/>
                  <w:textDirection w:val="btLr"/>
                  <w:vAlign w:val="center"/>
                </w:tcPr>
                <w:p w14:paraId="6DDC4C5E" w14:textId="77777777" w:rsidR="00A279F8" w:rsidRPr="005921C9" w:rsidRDefault="00A279F8" w:rsidP="00A279F8">
                  <w:pPr>
                    <w:ind w:left="113" w:right="113"/>
                    <w:jc w:val="center"/>
                    <w:rPr>
                      <w:rFonts w:ascii="Gill Sans MT" w:hAnsi="Gill Sans MT"/>
                      <w:b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t>Specie vegetali</w:t>
                  </w:r>
                </w:p>
              </w:tc>
              <w:tc>
                <w:tcPr>
                  <w:tcW w:w="2547" w:type="dxa"/>
                  <w:gridSpan w:val="3"/>
                  <w:shd w:val="clear" w:color="auto" w:fill="EDEDED"/>
                </w:tcPr>
                <w:p w14:paraId="376A9EDF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E’ previsto il taglio/esbosco/rimozione di specie vegetali?</w:t>
                  </w:r>
                </w:p>
                <w:p w14:paraId="105D9A12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9"/>
                    </w:numPr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S</w:t>
                  </w:r>
                  <w:r w:rsidR="00214A2D" w:rsidRPr="005921C9">
                    <w:rPr>
                      <w:rFonts w:ascii="Gill Sans MT" w:hAnsi="Gill Sans MT"/>
                    </w:rPr>
                    <w:t>ì</w:t>
                  </w:r>
                </w:p>
                <w:p w14:paraId="71EC5BD5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9"/>
                    </w:numPr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NO</w:t>
                  </w:r>
                </w:p>
              </w:tc>
              <w:tc>
                <w:tcPr>
                  <w:tcW w:w="6808" w:type="dxa"/>
                  <w:gridSpan w:val="7"/>
                  <w:shd w:val="clear" w:color="auto" w:fill="EDEDED"/>
                </w:tcPr>
                <w:p w14:paraId="138BFC88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Se </w:t>
                  </w:r>
                  <w:r w:rsidR="001849FC" w:rsidRPr="005921C9">
                    <w:rPr>
                      <w:rFonts w:ascii="Gill Sans MT" w:hAnsi="Gill Sans MT"/>
                      <w:b/>
                      <w:bCs/>
                      <w:sz w:val="22"/>
                      <w:szCs w:val="22"/>
                    </w:rPr>
                    <w:t>sì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, descrivere: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.</w:t>
                  </w:r>
                </w:p>
              </w:tc>
            </w:tr>
            <w:tr w:rsidR="00A279F8" w:rsidRPr="005921C9" w14:paraId="25F3E525" w14:textId="77777777" w:rsidTr="00D529B5">
              <w:trPr>
                <w:trHeight w:val="1124"/>
              </w:trPr>
              <w:tc>
                <w:tcPr>
                  <w:tcW w:w="3393" w:type="dxa"/>
                  <w:gridSpan w:val="4"/>
                  <w:shd w:val="clear" w:color="auto" w:fill="EDEDED"/>
                  <w:vAlign w:val="center"/>
                </w:tcPr>
                <w:p w14:paraId="1810EDE5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La proposta è conforme alla normativa nazionale e/o regionale riguardante le specie vegetali alloctone e le attività di controllo delle stesse (es. eradicazione)?</w:t>
                  </w:r>
                </w:p>
                <w:p w14:paraId="5C8317AC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9"/>
                    </w:numPr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S</w:t>
                  </w:r>
                  <w:r w:rsidR="001849FC" w:rsidRPr="005921C9">
                    <w:rPr>
                      <w:rFonts w:ascii="Gill Sans MT" w:hAnsi="Gill Sans MT"/>
                    </w:rPr>
                    <w:t>ì</w:t>
                  </w:r>
                </w:p>
                <w:p w14:paraId="2C300524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9"/>
                    </w:numPr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NO</w:t>
                  </w:r>
                </w:p>
              </w:tc>
              <w:tc>
                <w:tcPr>
                  <w:tcW w:w="6808" w:type="dxa"/>
                  <w:gridSpan w:val="7"/>
                  <w:shd w:val="clear" w:color="auto" w:fill="EDEDED"/>
                </w:tcPr>
                <w:p w14:paraId="4941FFE2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Sono previsti interventi di piantumazione/rinverdimento/messa a dimora di specie vegetali?</w:t>
                  </w:r>
                </w:p>
                <w:p w14:paraId="040257B9" w14:textId="77777777" w:rsidR="00A279F8" w:rsidRPr="005921C9" w:rsidRDefault="00A279F8" w:rsidP="00D00C87">
                  <w:pPr>
                    <w:pStyle w:val="Paragrafoelenco"/>
                    <w:numPr>
                      <w:ilvl w:val="0"/>
                      <w:numId w:val="20"/>
                    </w:numPr>
                    <w:spacing w:before="120" w:line="240" w:lineRule="auto"/>
                    <w:ind w:left="0" w:firstLine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S</w:t>
                  </w:r>
                  <w:r w:rsidR="001849FC" w:rsidRPr="005921C9">
                    <w:rPr>
                      <w:rFonts w:ascii="Gill Sans MT" w:hAnsi="Gill Sans MT"/>
                    </w:rPr>
                    <w:t>ì</w:t>
                  </w:r>
                </w:p>
                <w:p w14:paraId="68EC06C8" w14:textId="77777777" w:rsidR="00A279F8" w:rsidRPr="005921C9" w:rsidRDefault="00A279F8" w:rsidP="001849FC">
                  <w:pPr>
                    <w:pStyle w:val="Paragrafoelenco"/>
                    <w:numPr>
                      <w:ilvl w:val="0"/>
                      <w:numId w:val="20"/>
                    </w:numPr>
                    <w:spacing w:line="240" w:lineRule="auto"/>
                    <w:ind w:left="0" w:firstLine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NO</w:t>
                  </w:r>
                </w:p>
                <w:p w14:paraId="41CD17CC" w14:textId="77777777" w:rsidR="00A279F8" w:rsidRPr="005921C9" w:rsidRDefault="00A279F8" w:rsidP="00A279F8">
                  <w:pPr>
                    <w:pStyle w:val="Paragrafoelenco"/>
                    <w:spacing w:after="360"/>
                    <w:ind w:left="714"/>
                    <w:rPr>
                      <w:rFonts w:ascii="Gill Sans MT" w:hAnsi="Gill Sans MT"/>
                    </w:rPr>
                  </w:pPr>
                </w:p>
                <w:p w14:paraId="7416D196" w14:textId="77777777" w:rsidR="00A279F8" w:rsidRPr="005921C9" w:rsidRDefault="00A279F8" w:rsidP="00A279F8">
                  <w:pPr>
                    <w:pStyle w:val="Paragrafoelenco"/>
                    <w:ind w:left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 xml:space="preserve">Se </w:t>
                  </w:r>
                  <w:r w:rsidR="00D00C87" w:rsidRPr="005921C9">
                    <w:rPr>
                      <w:rFonts w:ascii="Gill Sans MT" w:hAnsi="Gill Sans MT"/>
                      <w:b/>
                    </w:rPr>
                    <w:t>s</w:t>
                  </w:r>
                  <w:r w:rsidR="001849FC" w:rsidRPr="005921C9">
                    <w:rPr>
                      <w:rFonts w:ascii="Gill Sans MT" w:hAnsi="Gill Sans MT"/>
                      <w:b/>
                    </w:rPr>
                    <w:t>ì</w:t>
                  </w:r>
                  <w:r w:rsidRPr="005921C9">
                    <w:rPr>
                      <w:rFonts w:ascii="Gill Sans MT" w:hAnsi="Gill Sans MT"/>
                    </w:rPr>
                    <w:t>, cosa è previsto: 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</w:r>
                  <w:r w:rsidRPr="005921C9">
                    <w:rPr>
                      <w:rFonts w:ascii="Gill Sans MT" w:hAnsi="Gill Sans MT"/>
                    </w:rPr>
                    <w:lastRenderedPageBreak/>
                    <w:t>……………………………………………………………………………………………………..</w:t>
                  </w:r>
                </w:p>
                <w:p w14:paraId="2A735796" w14:textId="77777777" w:rsidR="00A279F8" w:rsidRPr="005921C9" w:rsidRDefault="00A279F8" w:rsidP="00D529B5">
                  <w:pPr>
                    <w:pStyle w:val="Paragrafoelenco"/>
                    <w:spacing w:line="240" w:lineRule="auto"/>
                    <w:ind w:left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Indicare le specie interessate: ………………………………………………………………..</w:t>
                  </w:r>
                </w:p>
              </w:tc>
            </w:tr>
            <w:tr w:rsidR="00A279F8" w:rsidRPr="005921C9" w14:paraId="4F900DDB" w14:textId="77777777" w:rsidTr="00A279F8">
              <w:trPr>
                <w:cantSplit/>
                <w:trHeight w:val="2520"/>
              </w:trPr>
              <w:tc>
                <w:tcPr>
                  <w:tcW w:w="846" w:type="dxa"/>
                  <w:shd w:val="clear" w:color="auto" w:fill="66CCFF"/>
                  <w:textDirection w:val="btLr"/>
                  <w:vAlign w:val="center"/>
                </w:tcPr>
                <w:p w14:paraId="18AA7324" w14:textId="77777777" w:rsidR="00A279F8" w:rsidRPr="005921C9" w:rsidRDefault="00A279F8" w:rsidP="00A279F8">
                  <w:pPr>
                    <w:ind w:left="113" w:right="113"/>
                    <w:jc w:val="center"/>
                    <w:rPr>
                      <w:rFonts w:ascii="Gill Sans MT" w:hAnsi="Gill Sans MT"/>
                      <w:b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lastRenderedPageBreak/>
                    <w:t>Specie animali</w:t>
                  </w:r>
                </w:p>
              </w:tc>
              <w:tc>
                <w:tcPr>
                  <w:tcW w:w="2547" w:type="dxa"/>
                  <w:gridSpan w:val="3"/>
                  <w:shd w:val="clear" w:color="auto" w:fill="CCECFF"/>
                  <w:vAlign w:val="center"/>
                </w:tcPr>
                <w:p w14:paraId="5E0FF67B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La proposta è conforme alla normativa nazionale e/o regionale riguardante le specie animali alloctone e la loro attività di gestione?</w:t>
                  </w:r>
                </w:p>
                <w:p w14:paraId="256FB4B0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9"/>
                    </w:numPr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SI</w:t>
                  </w:r>
                </w:p>
                <w:p w14:paraId="49737BE9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9"/>
                    </w:numPr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NO</w:t>
                  </w:r>
                </w:p>
              </w:tc>
              <w:tc>
                <w:tcPr>
                  <w:tcW w:w="6808" w:type="dxa"/>
                  <w:gridSpan w:val="7"/>
                  <w:shd w:val="clear" w:color="auto" w:fill="CCECFF"/>
                </w:tcPr>
                <w:p w14:paraId="6E65676B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Sono previsti interventi di controllo/immissione/ ripopolamento/allevamento </w:t>
                  </w:r>
                  <w:r w:rsidR="00C074B7" w:rsidRPr="005921C9">
                    <w:rPr>
                      <w:rFonts w:ascii="Gill Sans MT" w:hAnsi="Gill Sans MT"/>
                      <w:sz w:val="22"/>
                      <w:szCs w:val="22"/>
                    </w:rPr>
                    <w:t>di specie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 animali o attività di pesca sportiva?</w:t>
                  </w:r>
                </w:p>
                <w:p w14:paraId="433D628A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20"/>
                    </w:numPr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SI</w:t>
                  </w:r>
                </w:p>
                <w:p w14:paraId="24FA2CEA" w14:textId="77777777" w:rsidR="00A279F8" w:rsidRPr="005921C9" w:rsidRDefault="00A279F8" w:rsidP="001849FC">
                  <w:pPr>
                    <w:pStyle w:val="Paragrafoelenco"/>
                    <w:numPr>
                      <w:ilvl w:val="0"/>
                      <w:numId w:val="20"/>
                    </w:numPr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NO</w:t>
                  </w:r>
                </w:p>
                <w:p w14:paraId="2C99CC40" w14:textId="77777777" w:rsidR="00A279F8" w:rsidRPr="005921C9" w:rsidRDefault="00A279F8" w:rsidP="008E5A5C">
                  <w:pPr>
                    <w:pStyle w:val="Paragrafoelenco"/>
                    <w:spacing w:after="120" w:line="240" w:lineRule="auto"/>
                    <w:ind w:left="714"/>
                    <w:rPr>
                      <w:rFonts w:ascii="Gill Sans MT" w:hAnsi="Gill Sans MT"/>
                    </w:rPr>
                  </w:pPr>
                </w:p>
                <w:p w14:paraId="233D726B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Se </w:t>
                  </w:r>
                  <w:r w:rsidR="00D529B5"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t>s</w:t>
                  </w:r>
                  <w:r w:rsidR="001849FC"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t>ì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, cosa è previsto: 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</w:r>
                  <w:r w:rsidR="00D529B5" w:rsidRPr="005921C9">
                    <w:rPr>
                      <w:rFonts w:ascii="Gill Sans MT" w:hAnsi="Gill Sans MT"/>
                      <w:sz w:val="22"/>
                      <w:szCs w:val="22"/>
                    </w:rPr>
                    <w:t>…</w:t>
                  </w:r>
                </w:p>
                <w:p w14:paraId="075B2B12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Indicare le specie interessate: ………………………………………………………………..</w:t>
                  </w:r>
                </w:p>
              </w:tc>
            </w:tr>
            <w:tr w:rsidR="00A279F8" w:rsidRPr="005921C9" w14:paraId="710F383B" w14:textId="77777777" w:rsidTr="00A279F8">
              <w:trPr>
                <w:trHeight w:val="833"/>
              </w:trPr>
              <w:tc>
                <w:tcPr>
                  <w:tcW w:w="846" w:type="dxa"/>
                  <w:vMerge w:val="restart"/>
                  <w:shd w:val="clear" w:color="auto" w:fill="BFBFBF"/>
                  <w:textDirection w:val="btLr"/>
                  <w:vAlign w:val="center"/>
                </w:tcPr>
                <w:p w14:paraId="64706CDD" w14:textId="77777777" w:rsidR="00A279F8" w:rsidRPr="005921C9" w:rsidRDefault="00A279F8" w:rsidP="00A279F8">
                  <w:pPr>
                    <w:ind w:left="113" w:right="113"/>
                    <w:jc w:val="center"/>
                    <w:rPr>
                      <w:rFonts w:ascii="Gill Sans MT" w:hAnsi="Gill Sans MT"/>
                      <w:b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t>Mezzi meccanici</w:t>
                  </w:r>
                </w:p>
              </w:tc>
              <w:tc>
                <w:tcPr>
                  <w:tcW w:w="2547" w:type="dxa"/>
                  <w:gridSpan w:val="3"/>
                  <w:vMerge w:val="restart"/>
                  <w:shd w:val="clear" w:color="auto" w:fill="auto"/>
                  <w:vAlign w:val="center"/>
                </w:tcPr>
                <w:p w14:paraId="480D401D" w14:textId="77777777" w:rsidR="00A279F8" w:rsidRPr="005921C9" w:rsidRDefault="00A279F8" w:rsidP="00A279F8">
                  <w:pPr>
                    <w:ind w:left="157"/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Mezzi di cantiere o mezzi necessari per lo svolgimento dell’intervento</w:t>
                  </w:r>
                </w:p>
              </w:tc>
              <w:tc>
                <w:tcPr>
                  <w:tcW w:w="5362" w:type="dxa"/>
                  <w:gridSpan w:val="6"/>
                  <w:vMerge w:val="restart"/>
                  <w:shd w:val="clear" w:color="auto" w:fill="auto"/>
                </w:tcPr>
                <w:p w14:paraId="3F616C9B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  <w:p w14:paraId="17904882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6"/>
                    </w:numPr>
                    <w:spacing w:before="120" w:after="120" w:line="240" w:lineRule="auto"/>
                    <w:ind w:left="714" w:hanging="357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Pale meccaniche, escavatrici, o altri mezzi per il movimento terra:</w:t>
                  </w:r>
                </w:p>
                <w:p w14:paraId="153A60AC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6"/>
                    </w:numPr>
                    <w:spacing w:before="120" w:after="120" w:line="240" w:lineRule="auto"/>
                    <w:ind w:left="714" w:hanging="357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 xml:space="preserve">Mezzi pesanti (Camion, </w:t>
                  </w:r>
                  <w:r w:rsidR="00C074B7" w:rsidRPr="005921C9">
                    <w:rPr>
                      <w:rFonts w:ascii="Gill Sans MT" w:hAnsi="Gill Sans MT"/>
                    </w:rPr>
                    <w:t>dumper, autogru</w:t>
                  </w:r>
                  <w:r w:rsidRPr="005921C9">
                    <w:rPr>
                      <w:rFonts w:ascii="Gill Sans MT" w:hAnsi="Gill Sans MT"/>
                    </w:rPr>
                    <w:t>, gru, betoniere, asfaltatori, rulli compressori):</w:t>
                  </w:r>
                </w:p>
                <w:p w14:paraId="7B9B57DC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6"/>
                    </w:numPr>
                    <w:spacing w:before="120" w:after="120" w:line="240" w:lineRule="auto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Mezzi aerei o imbarcazioni (elicotteri, aerei, barche, chiatte, draghe, pontoni):</w:t>
                  </w:r>
                </w:p>
              </w:tc>
              <w:tc>
                <w:tcPr>
                  <w:tcW w:w="1446" w:type="dxa"/>
                  <w:shd w:val="clear" w:color="auto" w:fill="auto"/>
                  <w:vAlign w:val="bottom"/>
                </w:tcPr>
                <w:p w14:paraId="118687AA" w14:textId="77777777" w:rsidR="00A279F8" w:rsidRPr="005921C9" w:rsidRDefault="00A279F8" w:rsidP="00A279F8">
                  <w:pPr>
                    <w:jc w:val="center"/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…………………….…………….</w:t>
                  </w:r>
                </w:p>
              </w:tc>
            </w:tr>
            <w:tr w:rsidR="00A279F8" w:rsidRPr="005921C9" w14:paraId="1F68FEB8" w14:textId="77777777" w:rsidTr="00A279F8">
              <w:trPr>
                <w:trHeight w:val="703"/>
              </w:trPr>
              <w:tc>
                <w:tcPr>
                  <w:tcW w:w="846" w:type="dxa"/>
                  <w:vMerge/>
                  <w:shd w:val="clear" w:color="auto" w:fill="BFBFBF"/>
                </w:tcPr>
                <w:p w14:paraId="6FED2777" w14:textId="77777777" w:rsidR="00A279F8" w:rsidRPr="005921C9" w:rsidRDefault="00A279F8" w:rsidP="00A279F8">
                  <w:pPr>
                    <w:ind w:left="157"/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  <w:tc>
                <w:tcPr>
                  <w:tcW w:w="2547" w:type="dxa"/>
                  <w:gridSpan w:val="3"/>
                  <w:vMerge/>
                  <w:shd w:val="clear" w:color="auto" w:fill="auto"/>
                </w:tcPr>
                <w:p w14:paraId="78100021" w14:textId="77777777" w:rsidR="00A279F8" w:rsidRPr="005921C9" w:rsidRDefault="00A279F8" w:rsidP="00A279F8">
                  <w:pPr>
                    <w:ind w:left="157"/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  <w:tc>
                <w:tcPr>
                  <w:tcW w:w="5362" w:type="dxa"/>
                  <w:gridSpan w:val="6"/>
                  <w:vMerge/>
                  <w:shd w:val="clear" w:color="auto" w:fill="auto"/>
                </w:tcPr>
                <w:p w14:paraId="18E1F497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  <w:tc>
                <w:tcPr>
                  <w:tcW w:w="1446" w:type="dxa"/>
                  <w:shd w:val="clear" w:color="auto" w:fill="auto"/>
                  <w:vAlign w:val="bottom"/>
                </w:tcPr>
                <w:p w14:paraId="2F710F69" w14:textId="77777777" w:rsidR="00A279F8" w:rsidRPr="005921C9" w:rsidRDefault="00A279F8" w:rsidP="00A279F8">
                  <w:pPr>
                    <w:jc w:val="center"/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…………………………….…….</w:t>
                  </w:r>
                </w:p>
              </w:tc>
            </w:tr>
            <w:tr w:rsidR="00A279F8" w:rsidRPr="005921C9" w14:paraId="6CC08844" w14:textId="77777777" w:rsidTr="00A279F8">
              <w:trPr>
                <w:trHeight w:val="699"/>
              </w:trPr>
              <w:tc>
                <w:tcPr>
                  <w:tcW w:w="846" w:type="dxa"/>
                  <w:vMerge/>
                  <w:shd w:val="clear" w:color="auto" w:fill="BFBFBF"/>
                </w:tcPr>
                <w:p w14:paraId="1A00AEF0" w14:textId="77777777" w:rsidR="00A279F8" w:rsidRPr="005921C9" w:rsidRDefault="00A279F8" w:rsidP="00A279F8">
                  <w:pPr>
                    <w:ind w:left="157"/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  <w:tc>
                <w:tcPr>
                  <w:tcW w:w="2547" w:type="dxa"/>
                  <w:gridSpan w:val="3"/>
                  <w:vMerge/>
                  <w:shd w:val="clear" w:color="auto" w:fill="auto"/>
                </w:tcPr>
                <w:p w14:paraId="2743FBB7" w14:textId="77777777" w:rsidR="00A279F8" w:rsidRPr="005921C9" w:rsidRDefault="00A279F8" w:rsidP="00A279F8">
                  <w:pPr>
                    <w:ind w:left="157"/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  <w:tc>
                <w:tcPr>
                  <w:tcW w:w="5362" w:type="dxa"/>
                  <w:gridSpan w:val="6"/>
                  <w:vMerge/>
                  <w:shd w:val="clear" w:color="auto" w:fill="auto"/>
                </w:tcPr>
                <w:p w14:paraId="761C5CBD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  <w:tc>
                <w:tcPr>
                  <w:tcW w:w="1446" w:type="dxa"/>
                  <w:shd w:val="clear" w:color="auto" w:fill="auto"/>
                  <w:vAlign w:val="bottom"/>
                </w:tcPr>
                <w:p w14:paraId="391EC6E1" w14:textId="77777777" w:rsidR="00A279F8" w:rsidRPr="005921C9" w:rsidRDefault="00A279F8" w:rsidP="00A279F8">
                  <w:pPr>
                    <w:jc w:val="center"/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………………………………….</w:t>
                  </w:r>
                </w:p>
              </w:tc>
            </w:tr>
            <w:tr w:rsidR="00A279F8" w:rsidRPr="005921C9" w14:paraId="0E91584F" w14:textId="77777777" w:rsidTr="00A279F8">
              <w:trPr>
                <w:cantSplit/>
                <w:trHeight w:val="1134"/>
              </w:trPr>
              <w:tc>
                <w:tcPr>
                  <w:tcW w:w="846" w:type="dxa"/>
                  <w:shd w:val="clear" w:color="auto" w:fill="D0CECE"/>
                  <w:textDirection w:val="btLr"/>
                </w:tcPr>
                <w:p w14:paraId="31389370" w14:textId="77777777" w:rsidR="00A279F8" w:rsidRPr="005921C9" w:rsidRDefault="00A279F8" w:rsidP="00A279F8">
                  <w:pPr>
                    <w:ind w:left="113" w:right="113"/>
                    <w:jc w:val="center"/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t>Fonti di inquinamento e produzione di rifiuti</w:t>
                  </w:r>
                </w:p>
              </w:tc>
              <w:tc>
                <w:tcPr>
                  <w:tcW w:w="2547" w:type="dxa"/>
                  <w:gridSpan w:val="3"/>
                  <w:shd w:val="clear" w:color="auto" w:fill="auto"/>
                </w:tcPr>
                <w:p w14:paraId="627CF78B" w14:textId="77777777" w:rsidR="00A279F8" w:rsidRPr="005921C9" w:rsidRDefault="00A279F8" w:rsidP="00A279F8">
                  <w:pPr>
                    <w:ind w:left="157"/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La proposta prevede la presenza di fonti di inquinamento (luminoso, chimico, sonoro, acquatico, e</w:t>
                  </w:r>
                  <w:r w:rsidR="001849FC" w:rsidRPr="005921C9">
                    <w:rPr>
                      <w:rFonts w:ascii="Gill Sans MT" w:hAnsi="Gill Sans MT"/>
                      <w:sz w:val="22"/>
                      <w:szCs w:val="22"/>
                    </w:rPr>
                    <w:t>c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c.)  o produzione di rifiuti?</w:t>
                  </w:r>
                </w:p>
                <w:p w14:paraId="6F3170C0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9"/>
                    </w:numPr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SI</w:t>
                  </w:r>
                </w:p>
                <w:p w14:paraId="56BF6D1C" w14:textId="77777777" w:rsidR="00A279F8" w:rsidRPr="005921C9" w:rsidRDefault="00A279F8" w:rsidP="00A279F8">
                  <w:pPr>
                    <w:pStyle w:val="Paragrafoelenco"/>
                    <w:numPr>
                      <w:ilvl w:val="0"/>
                      <w:numId w:val="19"/>
                    </w:numPr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NO</w:t>
                  </w:r>
                </w:p>
                <w:p w14:paraId="08C9B2A7" w14:textId="77777777" w:rsidR="00A279F8" w:rsidRPr="005921C9" w:rsidRDefault="00A279F8" w:rsidP="00A279F8">
                  <w:pPr>
                    <w:ind w:left="157"/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  <w:tc>
                <w:tcPr>
                  <w:tcW w:w="6808" w:type="dxa"/>
                  <w:gridSpan w:val="7"/>
                  <w:shd w:val="clear" w:color="auto" w:fill="auto"/>
                </w:tcPr>
                <w:p w14:paraId="3CD75E3A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La proposta è conforme alla normativa nazionale e/o regional</w:t>
                  </w:r>
                  <w:r w:rsidR="001849FC" w:rsidRPr="005921C9">
                    <w:rPr>
                      <w:rFonts w:ascii="Gill Sans MT" w:hAnsi="Gill Sans MT"/>
                      <w:sz w:val="22"/>
                      <w:szCs w:val="22"/>
                    </w:rPr>
                    <w:t>e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 di settore?</w:t>
                  </w:r>
                </w:p>
                <w:p w14:paraId="2D469B55" w14:textId="77777777" w:rsidR="00A279F8" w:rsidRPr="005921C9" w:rsidRDefault="00A279F8" w:rsidP="00A279F8">
                  <w:pPr>
                    <w:jc w:val="center"/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sym w:font="Wingdings" w:char="F0A8"/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 SI   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sym w:font="Wingdings" w:char="F0A8"/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  NO</w:t>
                  </w:r>
                </w:p>
                <w:p w14:paraId="08C1D191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Descrivere: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</w:r>
                </w:p>
              </w:tc>
            </w:tr>
            <w:tr w:rsidR="00A279F8" w:rsidRPr="005921C9" w14:paraId="1F172D1A" w14:textId="77777777" w:rsidTr="00A279F8">
              <w:trPr>
                <w:trHeight w:val="624"/>
              </w:trPr>
              <w:tc>
                <w:tcPr>
                  <w:tcW w:w="2965" w:type="dxa"/>
                  <w:gridSpan w:val="3"/>
                  <w:shd w:val="clear" w:color="auto" w:fill="F4B083"/>
                  <w:vAlign w:val="center"/>
                </w:tcPr>
                <w:p w14:paraId="78F57DC0" w14:textId="77777777" w:rsidR="00A279F8" w:rsidRPr="005921C9" w:rsidRDefault="00A279F8" w:rsidP="00A279F8">
                  <w:pPr>
                    <w:jc w:val="center"/>
                    <w:rPr>
                      <w:rFonts w:ascii="Gill Sans MT" w:hAnsi="Gill Sans MT"/>
                      <w:b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b/>
                      <w:sz w:val="22"/>
                      <w:szCs w:val="22"/>
                    </w:rPr>
                    <w:t>Manifestazioni</w:t>
                  </w:r>
                </w:p>
              </w:tc>
              <w:tc>
                <w:tcPr>
                  <w:tcW w:w="5790" w:type="dxa"/>
                  <w:gridSpan w:val="7"/>
                  <w:vMerge w:val="restart"/>
                  <w:shd w:val="clear" w:color="auto" w:fill="FBE4D5"/>
                </w:tcPr>
                <w:p w14:paraId="7CE631A5" w14:textId="77777777" w:rsidR="00A279F8" w:rsidRPr="005921C9" w:rsidRDefault="00A279F8" w:rsidP="007A4079">
                  <w:pPr>
                    <w:pStyle w:val="Paragrafoelenco"/>
                    <w:numPr>
                      <w:ilvl w:val="0"/>
                      <w:numId w:val="16"/>
                    </w:numPr>
                    <w:spacing w:before="240" w:after="0" w:line="240" w:lineRule="auto"/>
                    <w:ind w:left="714" w:hanging="357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Numero presunto di partecipanti:</w:t>
                  </w:r>
                </w:p>
                <w:p w14:paraId="260B93BC" w14:textId="77777777" w:rsidR="00A279F8" w:rsidRPr="005921C9" w:rsidRDefault="00A279F8" w:rsidP="007A4079">
                  <w:pPr>
                    <w:pStyle w:val="Paragrafoelenco"/>
                    <w:numPr>
                      <w:ilvl w:val="0"/>
                      <w:numId w:val="16"/>
                    </w:numPr>
                    <w:spacing w:before="240" w:after="120" w:line="240" w:lineRule="auto"/>
                    <w:ind w:left="714" w:hanging="357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Numero presunto di veicoli coinvolti nell’evento (moto, auto, biciclette, e</w:t>
                  </w:r>
                  <w:r w:rsidR="007A4079" w:rsidRPr="005921C9">
                    <w:rPr>
                      <w:rFonts w:ascii="Gill Sans MT" w:hAnsi="Gill Sans MT"/>
                    </w:rPr>
                    <w:t>c</w:t>
                  </w:r>
                  <w:r w:rsidRPr="005921C9">
                    <w:rPr>
                      <w:rFonts w:ascii="Gill Sans MT" w:hAnsi="Gill Sans MT"/>
                    </w:rPr>
                    <w:t>c.):</w:t>
                  </w:r>
                </w:p>
                <w:p w14:paraId="252F5277" w14:textId="77777777" w:rsidR="00A279F8" w:rsidRPr="005921C9" w:rsidRDefault="00A279F8" w:rsidP="007A4079">
                  <w:pPr>
                    <w:pStyle w:val="Paragrafoelenco"/>
                    <w:numPr>
                      <w:ilvl w:val="0"/>
                      <w:numId w:val="16"/>
                    </w:numPr>
                    <w:spacing w:after="120" w:line="240" w:lineRule="auto"/>
                    <w:ind w:left="714" w:hanging="357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Numero presunto di mezzi di supporto (ambulanze, vigili del fuoco, forze dell’ordine, mezzi aerei o navali):</w:t>
                  </w:r>
                </w:p>
                <w:p w14:paraId="237B576E" w14:textId="77777777" w:rsidR="00A279F8" w:rsidRPr="005921C9" w:rsidRDefault="00A279F8" w:rsidP="007A4079">
                  <w:pPr>
                    <w:pStyle w:val="Paragrafoelenco"/>
                    <w:numPr>
                      <w:ilvl w:val="0"/>
                      <w:numId w:val="16"/>
                    </w:numPr>
                    <w:spacing w:after="120" w:line="240" w:lineRule="auto"/>
                    <w:ind w:left="714" w:hanging="357"/>
                    <w:contextualSpacing w:val="0"/>
                    <w:rPr>
                      <w:rFonts w:ascii="Gill Sans MT" w:hAnsi="Gill Sans MT"/>
                    </w:rPr>
                  </w:pPr>
                  <w:r w:rsidRPr="005921C9">
                    <w:rPr>
                      <w:rFonts w:ascii="Gill Sans MT" w:hAnsi="Gill Sans MT"/>
                    </w:rPr>
                    <w:t>Numero presunto di gruppi elettrogeni</w:t>
                  </w:r>
                  <w:r w:rsidR="008E5A5C" w:rsidRPr="005921C9">
                    <w:rPr>
                      <w:rFonts w:ascii="Gill Sans MT" w:hAnsi="Gill Sans MT"/>
                    </w:rPr>
                    <w:t xml:space="preserve">, gazebo </w:t>
                  </w:r>
                  <w:r w:rsidRPr="005921C9">
                    <w:rPr>
                      <w:rFonts w:ascii="Gill Sans MT" w:hAnsi="Gill Sans MT"/>
                    </w:rPr>
                    <w:t>e/o bagni chimici:</w:t>
                  </w:r>
                </w:p>
              </w:tc>
              <w:tc>
                <w:tcPr>
                  <w:tcW w:w="1446" w:type="dxa"/>
                  <w:shd w:val="clear" w:color="auto" w:fill="FBE4D5"/>
                </w:tcPr>
                <w:p w14:paraId="4DD5D347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</w:tr>
            <w:tr w:rsidR="00A279F8" w:rsidRPr="005921C9" w14:paraId="543575A7" w14:textId="77777777" w:rsidTr="00A279F8">
              <w:trPr>
                <w:trHeight w:val="624"/>
              </w:trPr>
              <w:tc>
                <w:tcPr>
                  <w:tcW w:w="2965" w:type="dxa"/>
                  <w:gridSpan w:val="3"/>
                  <w:vMerge w:val="restart"/>
                  <w:shd w:val="clear" w:color="auto" w:fill="FBE4D5"/>
                </w:tcPr>
                <w:p w14:paraId="5729FDE9" w14:textId="77777777" w:rsidR="00A279F8" w:rsidRPr="005921C9" w:rsidRDefault="00A279F8" w:rsidP="00A279F8">
                  <w:pPr>
                    <w:jc w:val="center"/>
                    <w:rPr>
                      <w:rFonts w:ascii="Gill Sans MT" w:hAnsi="Gill Sans MT"/>
                      <w:b/>
                      <w:sz w:val="22"/>
                      <w:szCs w:val="22"/>
                    </w:rPr>
                  </w:pP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Per manifestazioni, gar</w:t>
                  </w:r>
                  <w:r w:rsidR="001849FC" w:rsidRPr="005921C9">
                    <w:rPr>
                      <w:rFonts w:ascii="Gill Sans MT" w:hAnsi="Gill Sans MT"/>
                      <w:sz w:val="22"/>
                      <w:szCs w:val="22"/>
                    </w:rPr>
                    <w:t>e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 xml:space="preserve"> motoristiche, eventi sportivi, spettacoli pirotecnici, sagre, e</w:t>
                  </w:r>
                  <w:r w:rsidR="001849FC" w:rsidRPr="005921C9">
                    <w:rPr>
                      <w:rFonts w:ascii="Gill Sans MT" w:hAnsi="Gill Sans MT"/>
                      <w:sz w:val="22"/>
                      <w:szCs w:val="22"/>
                    </w:rPr>
                    <w:t>c</w:t>
                  </w:r>
                  <w:r w:rsidRPr="005921C9">
                    <w:rPr>
                      <w:rFonts w:ascii="Gill Sans MT" w:hAnsi="Gill Sans MT"/>
                      <w:sz w:val="22"/>
                      <w:szCs w:val="22"/>
                    </w:rPr>
                    <w:t>c.</w:t>
                  </w:r>
                </w:p>
              </w:tc>
              <w:tc>
                <w:tcPr>
                  <w:tcW w:w="5790" w:type="dxa"/>
                  <w:gridSpan w:val="7"/>
                  <w:vMerge/>
                  <w:shd w:val="clear" w:color="auto" w:fill="FBE4D5"/>
                </w:tcPr>
                <w:p w14:paraId="00FEA7B8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  <w:tc>
                <w:tcPr>
                  <w:tcW w:w="1446" w:type="dxa"/>
                  <w:tcBorders>
                    <w:bottom w:val="single" w:sz="4" w:space="0" w:color="auto"/>
                  </w:tcBorders>
                  <w:shd w:val="clear" w:color="auto" w:fill="FBE4D5"/>
                </w:tcPr>
                <w:p w14:paraId="4474E9AD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</w:tr>
            <w:tr w:rsidR="00A279F8" w:rsidRPr="005921C9" w14:paraId="1670DCA3" w14:textId="77777777" w:rsidTr="00A279F8">
              <w:trPr>
                <w:trHeight w:val="624"/>
              </w:trPr>
              <w:tc>
                <w:tcPr>
                  <w:tcW w:w="2965" w:type="dxa"/>
                  <w:gridSpan w:val="3"/>
                  <w:vMerge/>
                  <w:shd w:val="clear" w:color="auto" w:fill="FBE4D5"/>
                </w:tcPr>
                <w:p w14:paraId="21EF6AE0" w14:textId="77777777" w:rsidR="00A279F8" w:rsidRPr="005921C9" w:rsidRDefault="00A279F8" w:rsidP="00A279F8">
                  <w:pPr>
                    <w:jc w:val="center"/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  <w:tc>
                <w:tcPr>
                  <w:tcW w:w="5790" w:type="dxa"/>
                  <w:gridSpan w:val="7"/>
                  <w:vMerge/>
                  <w:shd w:val="clear" w:color="auto" w:fill="FBE4D5"/>
                </w:tcPr>
                <w:p w14:paraId="78E3D9BB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  <w:tc>
                <w:tcPr>
                  <w:tcW w:w="1446" w:type="dxa"/>
                  <w:tcBorders>
                    <w:bottom w:val="single" w:sz="4" w:space="0" w:color="auto"/>
                  </w:tcBorders>
                  <w:shd w:val="clear" w:color="auto" w:fill="FBE4D5"/>
                </w:tcPr>
                <w:p w14:paraId="5824CA47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</w:tr>
            <w:tr w:rsidR="00A279F8" w:rsidRPr="005921C9" w14:paraId="48938033" w14:textId="77777777" w:rsidTr="00A279F8">
              <w:trPr>
                <w:trHeight w:val="624"/>
              </w:trPr>
              <w:tc>
                <w:tcPr>
                  <w:tcW w:w="2965" w:type="dxa"/>
                  <w:gridSpan w:val="3"/>
                  <w:vMerge/>
                  <w:tcBorders>
                    <w:bottom w:val="single" w:sz="4" w:space="0" w:color="auto"/>
                  </w:tcBorders>
                  <w:shd w:val="clear" w:color="auto" w:fill="FBE4D5"/>
                </w:tcPr>
                <w:p w14:paraId="02CD20B3" w14:textId="77777777" w:rsidR="00A279F8" w:rsidRPr="005921C9" w:rsidRDefault="00A279F8" w:rsidP="00A279F8">
                  <w:pPr>
                    <w:jc w:val="center"/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  <w:tc>
                <w:tcPr>
                  <w:tcW w:w="5790" w:type="dxa"/>
                  <w:gridSpan w:val="7"/>
                  <w:vMerge/>
                  <w:tcBorders>
                    <w:bottom w:val="single" w:sz="4" w:space="0" w:color="auto"/>
                  </w:tcBorders>
                  <w:shd w:val="clear" w:color="auto" w:fill="FBE4D5"/>
                </w:tcPr>
                <w:p w14:paraId="126C3172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  <w:tc>
                <w:tcPr>
                  <w:tcW w:w="1446" w:type="dxa"/>
                  <w:tcBorders>
                    <w:bottom w:val="single" w:sz="4" w:space="0" w:color="auto"/>
                  </w:tcBorders>
                  <w:shd w:val="clear" w:color="auto" w:fill="FBE4D5"/>
                </w:tcPr>
                <w:p w14:paraId="5BB1A1A8" w14:textId="77777777" w:rsidR="00A279F8" w:rsidRPr="005921C9" w:rsidRDefault="00A279F8" w:rsidP="00A279F8">
                  <w:pPr>
                    <w:rPr>
                      <w:rFonts w:ascii="Gill Sans MT" w:hAnsi="Gill Sans MT"/>
                      <w:sz w:val="22"/>
                      <w:szCs w:val="22"/>
                    </w:rPr>
                  </w:pPr>
                </w:p>
              </w:tc>
            </w:tr>
          </w:tbl>
          <w:p w14:paraId="5DA9FA05" w14:textId="77777777" w:rsidR="00796A41" w:rsidRPr="005921C9" w:rsidRDefault="00796A41" w:rsidP="00796A41">
            <w:pPr>
              <w:pStyle w:val="Corpotesto"/>
              <w:spacing w:before="120"/>
              <w:ind w:left="-67"/>
              <w:jc w:val="left"/>
              <w:rPr>
                <w:rFonts w:ascii="Gill Sans MT" w:hAnsi="Gill Sans MT"/>
                <w:sz w:val="22"/>
                <w:szCs w:val="22"/>
              </w:rPr>
            </w:pPr>
          </w:p>
        </w:tc>
      </w:tr>
    </w:tbl>
    <w:p w14:paraId="0346AD06" w14:textId="77777777" w:rsidR="00A27B05" w:rsidRPr="005921C9" w:rsidRDefault="00A27B05" w:rsidP="007A4079">
      <w:pPr>
        <w:pStyle w:val="Titolo1"/>
        <w:numPr>
          <w:ilvl w:val="0"/>
          <w:numId w:val="0"/>
        </w:numPr>
        <w:rPr>
          <w:rFonts w:ascii="Gill Sans MT" w:hAnsi="Gill Sans MT"/>
        </w:rPr>
      </w:pPr>
    </w:p>
    <w:p w14:paraId="496877AD" w14:textId="77777777" w:rsidR="007A4079" w:rsidRPr="005921C9" w:rsidRDefault="007A4079" w:rsidP="007A4079">
      <w:pPr>
        <w:rPr>
          <w:rFonts w:ascii="Gill Sans MT" w:hAnsi="Gill Sans MT"/>
        </w:rPr>
      </w:pPr>
    </w:p>
    <w:p w14:paraId="47C4000A" w14:textId="77777777" w:rsidR="00E25A9E" w:rsidRPr="005921C9" w:rsidRDefault="00E25A9E" w:rsidP="00D529B5">
      <w:pPr>
        <w:widowControl w:val="0"/>
        <w:autoSpaceDE w:val="0"/>
        <w:autoSpaceDN w:val="0"/>
        <w:adjustRightInd w:val="0"/>
        <w:ind w:left="360" w:right="140"/>
        <w:jc w:val="center"/>
        <w:rPr>
          <w:rFonts w:ascii="Gill Sans MT" w:hAnsi="Gill Sans MT"/>
        </w:rPr>
      </w:pPr>
      <w:r w:rsidRPr="005921C9">
        <w:rPr>
          <w:rFonts w:ascii="Gill Sans MT" w:hAnsi="Gill Sans MT"/>
        </w:rPr>
        <w:t>D</w:t>
      </w:r>
      <w:r w:rsidRPr="005921C9">
        <w:rPr>
          <w:rFonts w:ascii="Gill Sans MT" w:hAnsi="Gill Sans MT"/>
          <w:spacing w:val="-1"/>
        </w:rPr>
        <w:t>a</w:t>
      </w:r>
      <w:r w:rsidRPr="005921C9">
        <w:rPr>
          <w:rFonts w:ascii="Gill Sans MT" w:hAnsi="Gill Sans MT"/>
        </w:rPr>
        <w:t>ta</w:t>
      </w:r>
      <w:r w:rsidRPr="005921C9">
        <w:rPr>
          <w:rFonts w:ascii="Gill Sans MT" w:hAnsi="Gill Sans MT"/>
          <w:u w:val="single"/>
        </w:rPr>
        <w:t xml:space="preserve">                               </w:t>
      </w:r>
      <w:r w:rsidRPr="005921C9">
        <w:rPr>
          <w:rFonts w:ascii="Gill Sans MT" w:hAnsi="Gill Sans MT"/>
        </w:rPr>
        <w:t xml:space="preserve"> </w:t>
      </w:r>
      <w:r w:rsidRPr="005921C9">
        <w:rPr>
          <w:rFonts w:ascii="Gill Sans MT" w:hAnsi="Gill Sans MT"/>
        </w:rPr>
        <w:tab/>
      </w:r>
      <w:r w:rsidRPr="005921C9">
        <w:rPr>
          <w:rFonts w:ascii="Gill Sans MT" w:hAnsi="Gill Sans MT"/>
        </w:rPr>
        <w:tab/>
      </w:r>
      <w:r w:rsidRPr="005921C9">
        <w:rPr>
          <w:rFonts w:ascii="Gill Sans MT" w:hAnsi="Gill Sans MT"/>
        </w:rPr>
        <w:tab/>
      </w:r>
      <w:r w:rsidRPr="005921C9">
        <w:rPr>
          <w:rFonts w:ascii="Gill Sans MT" w:hAnsi="Gill Sans MT"/>
        </w:rPr>
        <w:tab/>
        <w:t xml:space="preserve">                      Firma</w:t>
      </w:r>
    </w:p>
    <w:sectPr w:rsidR="00E25A9E" w:rsidRPr="005921C9" w:rsidSect="00223E31">
      <w:headerReference w:type="default" r:id="rId12"/>
      <w:footerReference w:type="default" r:id="rId13"/>
      <w:pgSz w:w="11906" w:h="16838"/>
      <w:pgMar w:top="1135" w:right="991" w:bottom="1134" w:left="851" w:header="709" w:footer="119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9BFB29" w14:textId="77777777" w:rsidR="00BD0000" w:rsidRDefault="00BD0000">
      <w:r>
        <w:separator/>
      </w:r>
    </w:p>
  </w:endnote>
  <w:endnote w:type="continuationSeparator" w:id="0">
    <w:p w14:paraId="6F152A4F" w14:textId="77777777" w:rsidR="00BD0000" w:rsidRDefault="00BD00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0E525B" w14:textId="77777777" w:rsidR="00A27B05" w:rsidRDefault="00A27B05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1ACD34" w14:textId="77777777" w:rsidR="00BD0000" w:rsidRDefault="00BD0000">
      <w:r>
        <w:separator/>
      </w:r>
    </w:p>
  </w:footnote>
  <w:footnote w:type="continuationSeparator" w:id="0">
    <w:p w14:paraId="6F3CB2BB" w14:textId="77777777" w:rsidR="00BD0000" w:rsidRDefault="00BD0000">
      <w:r>
        <w:continuationSeparator/>
      </w:r>
    </w:p>
  </w:footnote>
  <w:footnote w:id="1">
    <w:p w14:paraId="5A009090" w14:textId="77777777" w:rsidR="0017536F" w:rsidRPr="00223E31" w:rsidRDefault="0017536F" w:rsidP="0017536F">
      <w:pPr>
        <w:pStyle w:val="Testonotaapidipagina"/>
        <w:jc w:val="both"/>
        <w:rPr>
          <w:rFonts w:ascii="Gill Sans MT" w:hAnsi="Gill Sans MT"/>
          <w:sz w:val="18"/>
          <w:szCs w:val="18"/>
        </w:rPr>
      </w:pPr>
      <w:r w:rsidRPr="00223E31">
        <w:rPr>
          <w:rStyle w:val="Rimandonotaapidipagina"/>
          <w:rFonts w:ascii="Gill Sans MT" w:hAnsi="Gill Sans MT"/>
          <w:sz w:val="18"/>
          <w:szCs w:val="18"/>
        </w:rPr>
        <w:footnoteRef/>
      </w:r>
      <w:r w:rsidRPr="00223E31">
        <w:rPr>
          <w:rFonts w:ascii="Gill Sans MT" w:hAnsi="Gill Sans MT"/>
          <w:sz w:val="18"/>
          <w:szCs w:val="18"/>
        </w:rPr>
        <w:t xml:space="preserve"> Modello da utilizzare per</w:t>
      </w:r>
      <w:r w:rsidR="005E2755" w:rsidRPr="00223E31">
        <w:rPr>
          <w:rFonts w:ascii="Gill Sans MT" w:hAnsi="Gill Sans MT"/>
          <w:sz w:val="18"/>
          <w:szCs w:val="18"/>
        </w:rPr>
        <w:t xml:space="preserve"> interventi/attività </w:t>
      </w:r>
      <w:r w:rsidRPr="00223E31">
        <w:rPr>
          <w:rFonts w:ascii="Gill Sans MT" w:hAnsi="Gill Sans MT"/>
          <w:sz w:val="18"/>
          <w:szCs w:val="18"/>
        </w:rPr>
        <w:t xml:space="preserve">che interessano Siti Natura 2000 </w:t>
      </w:r>
      <w:r w:rsidR="00C356A0" w:rsidRPr="00223E31">
        <w:rPr>
          <w:rFonts w:ascii="Gill Sans MT" w:hAnsi="Gill Sans MT"/>
          <w:sz w:val="18"/>
          <w:szCs w:val="18"/>
        </w:rPr>
        <w:t xml:space="preserve">di cui il Soggetto gestore è la Direzione regionale competente </w:t>
      </w:r>
      <w:r w:rsidRPr="00223E31">
        <w:rPr>
          <w:rFonts w:ascii="Gill Sans MT" w:hAnsi="Gill Sans MT"/>
          <w:sz w:val="18"/>
          <w:szCs w:val="18"/>
        </w:rPr>
        <w:t xml:space="preserve">oppure per interventi/attività che interessano Siti Natura 2000 </w:t>
      </w:r>
      <w:r w:rsidR="001D126E" w:rsidRPr="00223E31">
        <w:rPr>
          <w:rFonts w:ascii="Gill Sans MT" w:hAnsi="Gill Sans MT"/>
          <w:sz w:val="18"/>
          <w:szCs w:val="18"/>
        </w:rPr>
        <w:t xml:space="preserve">per i quali il Soggetto gestore è individuato </w:t>
      </w:r>
      <w:r w:rsidR="00C356A0" w:rsidRPr="00223E31">
        <w:rPr>
          <w:rFonts w:ascii="Gill Sans MT" w:hAnsi="Gill Sans MT"/>
          <w:sz w:val="18"/>
          <w:szCs w:val="18"/>
        </w:rPr>
        <w:t xml:space="preserve">in un Ente Parco regionale </w:t>
      </w:r>
      <w:r w:rsidRPr="00223E31">
        <w:rPr>
          <w:rFonts w:ascii="Gill Sans MT" w:hAnsi="Gill Sans MT"/>
          <w:sz w:val="18"/>
          <w:szCs w:val="18"/>
        </w:rPr>
        <w:t>e che non rientrano tra quelli elencati nell’Appendice A della DGR n. 938/2022</w:t>
      </w:r>
      <w:r w:rsidR="00984DB6" w:rsidRPr="00223E31">
        <w:rPr>
          <w:rFonts w:ascii="Gill Sans MT" w:hAnsi="Gill Sans MT"/>
          <w:sz w:val="18"/>
          <w:szCs w:val="18"/>
        </w:rPr>
        <w:t>.</w:t>
      </w:r>
      <w:r w:rsidRPr="00223E31">
        <w:rPr>
          <w:rFonts w:ascii="Gill Sans MT" w:hAnsi="Gill Sans MT"/>
          <w:sz w:val="18"/>
          <w:szCs w:val="18"/>
        </w:rPr>
        <w:t xml:space="preserve"> L’elenco dei Siti Natura 2000 dotati di Soggetto gestore è disponibile nella sezione “Allegati” del portale Internet regionale dedicato alla procedura di valutazione di incidenza</w:t>
      </w:r>
      <w:r w:rsidR="00C455AB" w:rsidRPr="00223E31">
        <w:rPr>
          <w:rFonts w:ascii="Gill Sans MT" w:hAnsi="Gill Sans MT"/>
          <w:sz w:val="18"/>
          <w:szCs w:val="18"/>
        </w:rPr>
        <w:t xml:space="preserve"> (</w:t>
      </w:r>
      <w:r w:rsidR="00C455AB" w:rsidRPr="00223E31">
        <w:rPr>
          <w:rFonts w:ascii="Gill Sans MT" w:hAnsi="Gill Sans MT"/>
          <w:i/>
          <w:iCs/>
          <w:sz w:val="18"/>
          <w:szCs w:val="18"/>
        </w:rPr>
        <w:t xml:space="preserve">file </w:t>
      </w:r>
      <w:r w:rsidR="00C455AB" w:rsidRPr="00223E31">
        <w:rPr>
          <w:rFonts w:ascii="Gill Sans MT" w:hAnsi="Gill Sans MT"/>
          <w:sz w:val="18"/>
          <w:szCs w:val="18"/>
        </w:rPr>
        <w:t>“Tabella soggetti gestori”)</w:t>
      </w:r>
    </w:p>
  </w:footnote>
  <w:footnote w:id="2">
    <w:p w14:paraId="62B6C68B" w14:textId="77777777" w:rsidR="00582863" w:rsidRPr="00223E31" w:rsidRDefault="00582863" w:rsidP="007C4466">
      <w:pPr>
        <w:pStyle w:val="Testonotaapidipagina"/>
        <w:jc w:val="both"/>
        <w:rPr>
          <w:rFonts w:ascii="Gill Sans MT" w:hAnsi="Gill Sans MT"/>
          <w:sz w:val="18"/>
          <w:szCs w:val="18"/>
        </w:rPr>
      </w:pPr>
      <w:r w:rsidRPr="00223E31">
        <w:rPr>
          <w:rStyle w:val="Rimandonotaapidipagina"/>
          <w:rFonts w:ascii="Gill Sans MT" w:hAnsi="Gill Sans MT"/>
          <w:sz w:val="18"/>
          <w:szCs w:val="18"/>
        </w:rPr>
        <w:footnoteRef/>
      </w:r>
      <w:r w:rsidRPr="00223E31">
        <w:rPr>
          <w:rFonts w:ascii="Gill Sans MT" w:hAnsi="Gill Sans MT"/>
          <w:sz w:val="18"/>
          <w:szCs w:val="18"/>
        </w:rPr>
        <w:t xml:space="preserve"> </w:t>
      </w:r>
      <w:r w:rsidR="005E0A98" w:rsidRPr="00223E31">
        <w:rPr>
          <w:rFonts w:ascii="Gill Sans MT" w:hAnsi="Gill Sans MT"/>
          <w:sz w:val="18"/>
          <w:szCs w:val="18"/>
        </w:rPr>
        <w:t xml:space="preserve">Nel caso il P/P/P/I/A ricada in un’Area protetta nazionale (Parco nazionale o Riserva naturale statale), </w:t>
      </w:r>
      <w:bookmarkStart w:id="0" w:name="_Hlk172027028"/>
      <w:r w:rsidR="005E0A98" w:rsidRPr="00223E31">
        <w:rPr>
          <w:rFonts w:ascii="Gill Sans MT" w:hAnsi="Gill Sans MT"/>
          <w:sz w:val="18"/>
          <w:szCs w:val="18"/>
        </w:rPr>
        <w:t>il modello va inviato</w:t>
      </w:r>
      <w:r w:rsidR="00266830" w:rsidRPr="00223E31">
        <w:rPr>
          <w:rFonts w:ascii="Gill Sans MT" w:hAnsi="Gill Sans MT"/>
          <w:sz w:val="18"/>
          <w:szCs w:val="18"/>
        </w:rPr>
        <w:t xml:space="preserve"> (comprensivo di allegati) contestualmente </w:t>
      </w:r>
      <w:r w:rsidR="007C4466" w:rsidRPr="00223E31">
        <w:rPr>
          <w:rFonts w:ascii="Gill Sans MT" w:hAnsi="Gill Sans MT"/>
          <w:sz w:val="18"/>
          <w:szCs w:val="18"/>
        </w:rPr>
        <w:t>anche</w:t>
      </w:r>
      <w:bookmarkEnd w:id="0"/>
      <w:r w:rsidR="007C4466" w:rsidRPr="00223E31">
        <w:rPr>
          <w:rFonts w:ascii="Gill Sans MT" w:hAnsi="Gill Sans MT"/>
          <w:sz w:val="18"/>
          <w:szCs w:val="18"/>
        </w:rPr>
        <w:t xml:space="preserve"> </w:t>
      </w:r>
      <w:r w:rsidR="005E0A98" w:rsidRPr="00223E31">
        <w:rPr>
          <w:rFonts w:ascii="Gill Sans MT" w:hAnsi="Gill Sans MT"/>
          <w:sz w:val="18"/>
          <w:szCs w:val="18"/>
        </w:rPr>
        <w:t xml:space="preserve">all’Ente di gestione del Parco/Riserva </w:t>
      </w:r>
      <w:r w:rsidRPr="00223E31">
        <w:rPr>
          <w:rFonts w:ascii="Gill Sans MT" w:hAnsi="Gill Sans MT"/>
          <w:sz w:val="18"/>
          <w:szCs w:val="18"/>
        </w:rPr>
        <w:t xml:space="preserve">per </w:t>
      </w:r>
      <w:r w:rsidR="00266830" w:rsidRPr="00223E31">
        <w:rPr>
          <w:rFonts w:ascii="Gill Sans MT" w:hAnsi="Gill Sans MT"/>
          <w:sz w:val="18"/>
          <w:szCs w:val="18"/>
        </w:rPr>
        <w:t>il</w:t>
      </w:r>
      <w:r w:rsidRPr="00223E31">
        <w:rPr>
          <w:rFonts w:ascii="Gill Sans MT" w:hAnsi="Gill Sans MT"/>
          <w:sz w:val="18"/>
          <w:szCs w:val="18"/>
        </w:rPr>
        <w:t xml:space="preserve"> </w:t>
      </w:r>
      <w:r w:rsidR="00266830" w:rsidRPr="00223E31">
        <w:rPr>
          <w:rFonts w:ascii="Gill Sans MT" w:hAnsi="Gill Sans MT"/>
          <w:sz w:val="18"/>
          <w:szCs w:val="18"/>
        </w:rPr>
        <w:t>pronunciamento</w:t>
      </w:r>
      <w:r w:rsidRPr="00223E31">
        <w:rPr>
          <w:rFonts w:ascii="Gill Sans MT" w:hAnsi="Gill Sans MT"/>
          <w:sz w:val="18"/>
          <w:szCs w:val="18"/>
        </w:rPr>
        <w:t xml:space="preserve"> </w:t>
      </w:r>
      <w:r w:rsidR="005E0A98" w:rsidRPr="00223E31">
        <w:rPr>
          <w:rFonts w:ascii="Gill Sans MT" w:hAnsi="Gill Sans MT"/>
          <w:sz w:val="18"/>
          <w:szCs w:val="18"/>
        </w:rPr>
        <w:t>a</w:t>
      </w:r>
      <w:r w:rsidRPr="00223E31">
        <w:rPr>
          <w:rFonts w:ascii="Gill Sans MT" w:hAnsi="Gill Sans MT"/>
          <w:sz w:val="18"/>
          <w:szCs w:val="18"/>
        </w:rPr>
        <w:t>i sensi dell’art. 5 comma 7 del DPR n. 357/1997</w:t>
      </w:r>
    </w:p>
  </w:footnote>
  <w:footnote w:id="3">
    <w:p w14:paraId="18EBA15C" w14:textId="77777777" w:rsidR="00582863" w:rsidRPr="00223E31" w:rsidRDefault="00582863" w:rsidP="007C4466">
      <w:pPr>
        <w:pStyle w:val="Testonotaapidipagina"/>
        <w:jc w:val="both"/>
        <w:rPr>
          <w:rFonts w:ascii="Gill Sans MT" w:hAnsi="Gill Sans MT"/>
          <w:sz w:val="18"/>
          <w:szCs w:val="18"/>
        </w:rPr>
      </w:pPr>
      <w:r w:rsidRPr="00223E31">
        <w:rPr>
          <w:rStyle w:val="Rimandonotaapidipagina"/>
          <w:rFonts w:ascii="Gill Sans MT" w:hAnsi="Gill Sans MT"/>
          <w:sz w:val="18"/>
          <w:szCs w:val="18"/>
        </w:rPr>
        <w:footnoteRef/>
      </w:r>
      <w:r w:rsidRPr="00223E31">
        <w:rPr>
          <w:rFonts w:ascii="Gill Sans MT" w:hAnsi="Gill Sans MT"/>
          <w:sz w:val="18"/>
          <w:szCs w:val="18"/>
        </w:rPr>
        <w:t xml:space="preserve"> </w:t>
      </w:r>
      <w:r w:rsidR="005E0A98" w:rsidRPr="00223E31">
        <w:rPr>
          <w:rFonts w:ascii="Gill Sans MT" w:hAnsi="Gill Sans MT"/>
          <w:sz w:val="18"/>
          <w:szCs w:val="18"/>
        </w:rPr>
        <w:t xml:space="preserve">Nel caso il P/P/P/I/A ricada in un Sito Natura 2000 </w:t>
      </w:r>
      <w:r w:rsidR="00266830" w:rsidRPr="00223E31">
        <w:rPr>
          <w:rFonts w:ascii="Gill Sans MT" w:hAnsi="Gill Sans MT"/>
          <w:sz w:val="18"/>
          <w:szCs w:val="18"/>
        </w:rPr>
        <w:t>per il quale il Soggetto gestore è individuato in un Ente Parco regionale</w:t>
      </w:r>
      <w:r w:rsidR="005E0A98" w:rsidRPr="00223E31">
        <w:rPr>
          <w:rFonts w:ascii="Gill Sans MT" w:hAnsi="Gill Sans MT"/>
          <w:sz w:val="18"/>
          <w:szCs w:val="18"/>
        </w:rPr>
        <w:t xml:space="preserve">, </w:t>
      </w:r>
      <w:r w:rsidR="00266830" w:rsidRPr="00223E31">
        <w:rPr>
          <w:rFonts w:ascii="Gill Sans MT" w:hAnsi="Gill Sans MT"/>
          <w:sz w:val="18"/>
          <w:szCs w:val="18"/>
        </w:rPr>
        <w:t>il modello va inviato (comprensivo di allegati) contestualmente anche</w:t>
      </w:r>
      <w:r w:rsidR="007C4466" w:rsidRPr="00223E31">
        <w:rPr>
          <w:rFonts w:ascii="Gill Sans MT" w:hAnsi="Gill Sans MT"/>
          <w:sz w:val="18"/>
          <w:szCs w:val="18"/>
        </w:rPr>
        <w:t xml:space="preserve"> </w:t>
      </w:r>
      <w:r w:rsidR="005E0A98" w:rsidRPr="00223E31">
        <w:rPr>
          <w:rFonts w:ascii="Gill Sans MT" w:hAnsi="Gill Sans MT"/>
          <w:sz w:val="18"/>
          <w:szCs w:val="18"/>
        </w:rPr>
        <w:t>al</w:t>
      </w:r>
      <w:r w:rsidR="007C4466" w:rsidRPr="00223E31">
        <w:rPr>
          <w:rFonts w:ascii="Gill Sans MT" w:hAnsi="Gill Sans MT"/>
          <w:sz w:val="18"/>
          <w:szCs w:val="18"/>
        </w:rPr>
        <w:t xml:space="preserve"> Soggetto gestore </w:t>
      </w:r>
      <w:r w:rsidR="005E0A98" w:rsidRPr="00223E31">
        <w:rPr>
          <w:rFonts w:ascii="Gill Sans MT" w:hAnsi="Gill Sans MT"/>
          <w:sz w:val="18"/>
          <w:szCs w:val="18"/>
        </w:rPr>
        <w:t xml:space="preserve">per </w:t>
      </w:r>
      <w:r w:rsidR="00266830" w:rsidRPr="00223E31">
        <w:rPr>
          <w:rFonts w:ascii="Gill Sans MT" w:hAnsi="Gill Sans MT"/>
          <w:sz w:val="18"/>
          <w:szCs w:val="18"/>
        </w:rPr>
        <w:t>il pronunciamento</w:t>
      </w:r>
      <w:r w:rsidR="005E0A98" w:rsidRPr="00223E31">
        <w:rPr>
          <w:rFonts w:ascii="Gill Sans MT" w:hAnsi="Gill Sans MT"/>
          <w:sz w:val="18"/>
          <w:szCs w:val="18"/>
        </w:rPr>
        <w:t xml:space="preserve"> ai sensi</w:t>
      </w:r>
      <w:r w:rsidR="007C4466" w:rsidRPr="00223E31">
        <w:rPr>
          <w:rFonts w:ascii="Gill Sans MT" w:hAnsi="Gill Sans MT"/>
          <w:sz w:val="18"/>
          <w:szCs w:val="18"/>
        </w:rPr>
        <w:t xml:space="preserve"> </w:t>
      </w:r>
      <w:r w:rsidR="005C2828" w:rsidRPr="00223E31">
        <w:rPr>
          <w:rFonts w:ascii="Gill Sans MT" w:hAnsi="Gill Sans MT"/>
          <w:sz w:val="18"/>
          <w:szCs w:val="18"/>
        </w:rPr>
        <w:t>delle linee guida regiona</w:t>
      </w:r>
      <w:r w:rsidR="007C4466" w:rsidRPr="00223E31">
        <w:rPr>
          <w:rFonts w:ascii="Gill Sans MT" w:hAnsi="Gill Sans MT"/>
          <w:sz w:val="18"/>
          <w:szCs w:val="18"/>
        </w:rPr>
        <w:t>li</w:t>
      </w:r>
      <w:r w:rsidR="00266830" w:rsidRPr="00223E31">
        <w:rPr>
          <w:rFonts w:ascii="Gill Sans MT" w:hAnsi="Gill Sans MT"/>
          <w:sz w:val="18"/>
          <w:szCs w:val="18"/>
        </w:rPr>
        <w:t xml:space="preserve"> </w:t>
      </w:r>
    </w:p>
  </w:footnote>
  <w:footnote w:id="4">
    <w:p w14:paraId="2299F840" w14:textId="77777777" w:rsidR="00B06C8F" w:rsidRPr="00B06C8F" w:rsidRDefault="00B06C8F" w:rsidP="00B06C8F">
      <w:pPr>
        <w:pStyle w:val="Testonotaapidipagina"/>
        <w:jc w:val="both"/>
      </w:pPr>
      <w:r w:rsidRPr="00B06C8F">
        <w:rPr>
          <w:rStyle w:val="Rimandonotaapidipagina"/>
        </w:rPr>
        <w:footnoteRef/>
      </w:r>
      <w:r w:rsidRPr="00B06C8F">
        <w:t xml:space="preserve"> </w:t>
      </w:r>
      <w:r w:rsidRPr="00B06C8F">
        <w:rPr>
          <w:rFonts w:ascii="Gill Sans MT" w:hAnsi="Gill Sans MT"/>
        </w:rPr>
        <w:t xml:space="preserve">Si invita il proponente e/o il professionista incaricato, al fine di snellire l’istruttoria di competenza regionale, a consultare l’elenco dei soggetti gestori </w:t>
      </w:r>
      <w:r w:rsidR="00A4672C">
        <w:rPr>
          <w:rFonts w:ascii="Gill Sans MT" w:hAnsi="Gill Sans MT"/>
        </w:rPr>
        <w:t xml:space="preserve">regionali </w:t>
      </w:r>
      <w:r w:rsidRPr="00B06C8F">
        <w:rPr>
          <w:rFonts w:ascii="Gill Sans MT" w:hAnsi="Gill Sans MT"/>
        </w:rPr>
        <w:t>affidatari delle ZSC e ZPS, disponibile nella sezione “Allegati” del portale Internet regionale dedicato alla procedura di valutazione di incidenza (file “Tabella soggetti gestori”)</w:t>
      </w:r>
    </w:p>
  </w:footnote>
  <w:footnote w:id="5">
    <w:p w14:paraId="07D58113" w14:textId="77777777" w:rsidR="00113869" w:rsidRPr="00113869" w:rsidRDefault="00113869" w:rsidP="00113869">
      <w:pPr>
        <w:pStyle w:val="Testonotaapidipagina"/>
        <w:jc w:val="both"/>
        <w:rPr>
          <w:rFonts w:ascii="Gill Sans MT" w:hAnsi="Gill Sans MT"/>
        </w:rPr>
      </w:pPr>
      <w:r w:rsidRPr="00113869">
        <w:rPr>
          <w:rStyle w:val="Rimandonotaapidipagina"/>
          <w:rFonts w:ascii="Gill Sans MT" w:hAnsi="Gill Sans MT"/>
        </w:rPr>
        <w:footnoteRef/>
      </w:r>
      <w:r w:rsidRPr="00113869">
        <w:rPr>
          <w:rFonts w:ascii="Gill Sans MT" w:hAnsi="Gill Sans MT"/>
        </w:rPr>
        <w:t xml:space="preserve"> La DGR è reperibile nella sezione “A</w:t>
      </w:r>
      <w:r>
        <w:rPr>
          <w:rFonts w:ascii="Gill Sans MT" w:hAnsi="Gill Sans MT"/>
        </w:rPr>
        <w:t>tti amministrativi</w:t>
      </w:r>
      <w:r w:rsidRPr="00113869">
        <w:rPr>
          <w:rFonts w:ascii="Gill Sans MT" w:hAnsi="Gill Sans MT"/>
        </w:rPr>
        <w:t>” del portale Internet regionale dedicato alla procedura di valutazione di incidenza</w:t>
      </w:r>
    </w:p>
  </w:footnote>
  <w:footnote w:id="6">
    <w:p w14:paraId="24C576DE" w14:textId="77777777" w:rsidR="00D35E58" w:rsidRPr="00D35E58" w:rsidRDefault="00D35E58">
      <w:pPr>
        <w:pStyle w:val="Testonotaapidipagina"/>
        <w:rPr>
          <w:rFonts w:ascii="Gill Sans MT" w:hAnsi="Gill Sans MT"/>
        </w:rPr>
      </w:pPr>
      <w:r w:rsidRPr="00D35E58">
        <w:rPr>
          <w:rStyle w:val="Rimandonotaapidipagina"/>
          <w:rFonts w:ascii="Gill Sans MT" w:hAnsi="Gill Sans MT"/>
        </w:rPr>
        <w:footnoteRef/>
      </w:r>
      <w:r w:rsidRPr="00D35E58">
        <w:rPr>
          <w:rFonts w:ascii="Gill Sans MT" w:hAnsi="Gill Sans MT"/>
        </w:rPr>
        <w:t xml:space="preserve"> L’inserimento di condizioni d’obbligo nella proposta progettuale è finalizzato a mantenere gli impatti potenziali al di sotto della soglia di significatività e ha </w:t>
      </w:r>
      <w:r w:rsidRPr="00D35E58">
        <w:rPr>
          <w:rFonts w:ascii="Gill Sans MT" w:hAnsi="Gill Sans MT"/>
          <w:b/>
          <w:bCs/>
        </w:rPr>
        <w:t>carattere facoltativo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59B44B" w14:textId="48A5AF77" w:rsidR="00822E4F" w:rsidRPr="005921C9" w:rsidRDefault="00421BFD" w:rsidP="002272D6">
    <w:pPr>
      <w:autoSpaceDE w:val="0"/>
      <w:ind w:left="8508"/>
      <w:rPr>
        <w:rFonts w:ascii="Gill Sans MT" w:hAnsi="Gill Sans MT"/>
        <w:bCs/>
        <w:i/>
        <w:iCs/>
        <w:sz w:val="22"/>
        <w:szCs w:val="22"/>
      </w:rPr>
    </w:pPr>
    <w:r w:rsidRPr="005921C9">
      <w:rPr>
        <w:rFonts w:ascii="Gill Sans MT" w:hAnsi="Gill Sans MT"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F9FA16C" wp14:editId="730CAF15">
              <wp:simplePos x="0" y="0"/>
              <wp:positionH relativeFrom="column">
                <wp:posOffset>564515</wp:posOffset>
              </wp:positionH>
              <wp:positionV relativeFrom="paragraph">
                <wp:posOffset>776605</wp:posOffset>
              </wp:positionV>
              <wp:extent cx="5486400" cy="624840"/>
              <wp:effectExtent l="0" t="0" r="0" b="0"/>
              <wp:wrapNone/>
              <wp:docPr id="7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86400" cy="6248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406E63AB" w14:textId="77777777" w:rsidR="007E586E" w:rsidRPr="00C66583" w:rsidRDefault="007E586E" w:rsidP="007E586E">
                          <w:pPr>
                            <w:tabs>
                              <w:tab w:val="left" w:pos="8025"/>
                            </w:tabs>
                            <w:spacing w:line="276" w:lineRule="auto"/>
                            <w:rPr>
                              <w:rFonts w:ascii="Gill Sans MT" w:hAnsi="Gill Sans MT"/>
                              <w:color w:val="0F243E"/>
                              <w:spacing w:val="36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9FA16C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27" type="#_x0000_t202" style="position:absolute;left:0;text-align:left;margin-left:44.45pt;margin-top:61.15pt;width:6in;height:49.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" stroked="f">
              <v:textbox>
                <w:txbxContent>
                  <w:p w14:paraId="406E63AB" w14:textId="77777777" w:rsidR="007E586E" w:rsidRPr="00C66583" w:rsidRDefault="007E586E" w:rsidP="007E586E">
                    <w:pPr>
                      <w:tabs>
                        <w:tab w:val="left" w:pos="8025"/>
                      </w:tabs>
                      <w:spacing w:line="276" w:lineRule="auto"/>
                      <w:rPr>
                        <w:rFonts w:ascii="Gill Sans MT" w:hAnsi="Gill Sans MT"/>
                        <w:color w:val="0F243E"/>
                        <w:spacing w:val="36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 w:rsidR="002272D6" w:rsidRPr="005921C9">
      <w:rPr>
        <w:rFonts w:ascii="Gill Sans MT" w:hAnsi="Gill Sans MT"/>
        <w:bCs/>
        <w:i/>
        <w:iCs/>
        <w:sz w:val="22"/>
        <w:szCs w:val="22"/>
      </w:rPr>
      <w:t xml:space="preserve">ALLEGATO </w:t>
    </w:r>
    <w:r w:rsidR="00732724" w:rsidRPr="005921C9">
      <w:rPr>
        <w:rFonts w:ascii="Gill Sans MT" w:hAnsi="Gill Sans MT"/>
        <w:bCs/>
        <w:i/>
        <w:iCs/>
        <w:sz w:val="22"/>
        <w:szCs w:val="22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"/>
      <w:lvlJc w:val="left"/>
      <w:pPr>
        <w:tabs>
          <w:tab w:val="num" w:pos="709"/>
        </w:tabs>
        <w:ind w:left="720" w:hanging="360"/>
      </w:pPr>
      <w:rPr>
        <w:rFonts w:ascii="Wingdings" w:hAnsi="Wingdings" w:cs="Wingdings" w:hint="default"/>
        <w:sz w:val="16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"/>
      <w:lvlJc w:val="left"/>
      <w:pPr>
        <w:tabs>
          <w:tab w:val="num" w:pos="900"/>
        </w:tabs>
        <w:ind w:left="900" w:hanging="360"/>
      </w:pPr>
      <w:rPr>
        <w:rFonts w:ascii="Wingdings" w:hAnsi="Wingdings" w:cs="Wingdings" w:hint="default"/>
        <w:sz w:val="16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16"/>
      </w:r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hAnsi="Wingdings"/>
      </w:rPr>
    </w:lvl>
    <w:lvl w:ilvl="2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/>
      </w:rPr>
    </w:lvl>
    <w:lvl w:ilvl="3">
      <w:start w:val="1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4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5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6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7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/>
      </w:rPr>
    </w:lvl>
    <w:lvl w:ilvl="8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</w:abstractNum>
  <w:abstractNum w:abstractNumId="5" w15:restartNumberingAfterBreak="0">
    <w:nsid w:val="00000006"/>
    <w:multiLevelType w:val="multilevel"/>
    <w:tmpl w:val="00000006"/>
    <w:lvl w:ilvl="0">
      <w:start w:val="1"/>
      <w:numFmt w:val="bullet"/>
      <w:lvlText w:val=""/>
      <w:lvlJc w:val="left"/>
      <w:pPr>
        <w:tabs>
          <w:tab w:val="num" w:pos="760"/>
        </w:tabs>
        <w:ind w:left="76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120"/>
        </w:tabs>
        <w:ind w:left="11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80"/>
        </w:tabs>
        <w:ind w:left="14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40"/>
        </w:tabs>
        <w:ind w:left="18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200"/>
        </w:tabs>
        <w:ind w:left="22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60"/>
        </w:tabs>
        <w:ind w:left="25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920"/>
        </w:tabs>
        <w:ind w:left="29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80"/>
        </w:tabs>
        <w:ind w:left="32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40"/>
        </w:tabs>
        <w:ind w:left="3640" w:hanging="360"/>
      </w:pPr>
      <w:rPr>
        <w:rFonts w:ascii="OpenSymbol" w:hAnsi="OpenSymbol" w:cs="OpenSymbol"/>
      </w:rPr>
    </w:lvl>
  </w:abstractNum>
  <w:abstractNum w:abstractNumId="6" w15:restartNumberingAfterBreak="0">
    <w:nsid w:val="0E366774"/>
    <w:multiLevelType w:val="hybridMultilevel"/>
    <w:tmpl w:val="1C0658F0"/>
    <w:lvl w:ilvl="0" w:tplc="1D2ED0DE">
      <w:start w:val="1"/>
      <w:numFmt w:val="bullet"/>
      <w:lvlText w:val="¨"/>
      <w:lvlJc w:val="left"/>
      <w:pPr>
        <w:ind w:left="103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7" w15:restartNumberingAfterBreak="0">
    <w:nsid w:val="19690904"/>
    <w:multiLevelType w:val="hybridMultilevel"/>
    <w:tmpl w:val="8DFA2D7E"/>
    <w:lvl w:ilvl="0" w:tplc="1D2ED0DE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672CE6"/>
    <w:multiLevelType w:val="hybridMultilevel"/>
    <w:tmpl w:val="F0F210BE"/>
    <w:lvl w:ilvl="0" w:tplc="0410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 w:val="0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E916AF"/>
    <w:multiLevelType w:val="hybridMultilevel"/>
    <w:tmpl w:val="E78ED02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6F4C76"/>
    <w:multiLevelType w:val="hybridMultilevel"/>
    <w:tmpl w:val="44D2A18C"/>
    <w:lvl w:ilvl="0" w:tplc="1D2ED0DE">
      <w:start w:val="1"/>
      <w:numFmt w:val="bullet"/>
      <w:lvlText w:val="¨"/>
      <w:lvlJc w:val="left"/>
      <w:pPr>
        <w:ind w:left="149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1" w15:restartNumberingAfterBreak="0">
    <w:nsid w:val="4A1C5F85"/>
    <w:multiLevelType w:val="hybridMultilevel"/>
    <w:tmpl w:val="9E0814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0C7A24"/>
    <w:multiLevelType w:val="hybridMultilevel"/>
    <w:tmpl w:val="17F44EB2"/>
    <w:lvl w:ilvl="0" w:tplc="1D2ED0DE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D45A81"/>
    <w:multiLevelType w:val="hybridMultilevel"/>
    <w:tmpl w:val="8C981CBC"/>
    <w:lvl w:ilvl="0" w:tplc="1D2ED0DE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BF3988"/>
    <w:multiLevelType w:val="hybridMultilevel"/>
    <w:tmpl w:val="C6C4E52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2B337F8"/>
    <w:multiLevelType w:val="hybridMultilevel"/>
    <w:tmpl w:val="AFE0D88E"/>
    <w:lvl w:ilvl="0" w:tplc="0410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D77345"/>
    <w:multiLevelType w:val="hybridMultilevel"/>
    <w:tmpl w:val="C76284D4"/>
    <w:lvl w:ilvl="0" w:tplc="3A0E8E56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255896"/>
    <w:multiLevelType w:val="hybridMultilevel"/>
    <w:tmpl w:val="9844D66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143300"/>
    <w:multiLevelType w:val="hybridMultilevel"/>
    <w:tmpl w:val="6D40A37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1C4E27"/>
    <w:multiLevelType w:val="hybridMultilevel"/>
    <w:tmpl w:val="EA4C1FEA"/>
    <w:lvl w:ilvl="0" w:tplc="3A0E8E56">
      <w:start w:val="1"/>
      <w:numFmt w:val="bullet"/>
      <w:lvlText w:val="¨"/>
      <w:lvlJc w:val="left"/>
      <w:pPr>
        <w:ind w:left="720" w:hanging="360"/>
      </w:pPr>
      <w:rPr>
        <w:rFonts w:ascii="Wingdings" w:hAnsi="Wingdings" w:hint="default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495EC2"/>
    <w:multiLevelType w:val="hybridMultilevel"/>
    <w:tmpl w:val="14CE949E"/>
    <w:lvl w:ilvl="0" w:tplc="CFD48EEA">
      <w:numFmt w:val="bullet"/>
      <w:lvlText w:val="•"/>
      <w:lvlJc w:val="left"/>
      <w:pPr>
        <w:ind w:left="833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21" w15:restartNumberingAfterBreak="0">
    <w:nsid w:val="77C05FD3"/>
    <w:multiLevelType w:val="hybridMultilevel"/>
    <w:tmpl w:val="AE987C2C"/>
    <w:lvl w:ilvl="0" w:tplc="712648DC">
      <w:numFmt w:val="bullet"/>
      <w:lvlText w:val=""/>
      <w:lvlJc w:val="left"/>
      <w:pPr>
        <w:ind w:left="405" w:hanging="360"/>
      </w:pPr>
      <w:rPr>
        <w:rFonts w:ascii="Symbol" w:eastAsia="Times New Roman" w:hAnsi="Symbol" w:cs="Times New Roman" w:hint="default"/>
        <w:b w:val="0"/>
        <w:sz w:val="20"/>
      </w:rPr>
    </w:lvl>
    <w:lvl w:ilvl="1" w:tplc="0410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2" w15:restartNumberingAfterBreak="0">
    <w:nsid w:val="7EE976D7"/>
    <w:multiLevelType w:val="hybridMultilevel"/>
    <w:tmpl w:val="A9B06F38"/>
    <w:lvl w:ilvl="0" w:tplc="00000003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6221202">
    <w:abstractNumId w:val="0"/>
  </w:num>
  <w:num w:numId="2" w16cid:durableId="529298743">
    <w:abstractNumId w:val="1"/>
  </w:num>
  <w:num w:numId="3" w16cid:durableId="559096768">
    <w:abstractNumId w:val="2"/>
  </w:num>
  <w:num w:numId="4" w16cid:durableId="1192918027">
    <w:abstractNumId w:val="3"/>
  </w:num>
  <w:num w:numId="5" w16cid:durableId="95252901">
    <w:abstractNumId w:val="4"/>
  </w:num>
  <w:num w:numId="6" w16cid:durableId="539320037">
    <w:abstractNumId w:val="5"/>
  </w:num>
  <w:num w:numId="7" w16cid:durableId="839547386">
    <w:abstractNumId w:val="21"/>
  </w:num>
  <w:num w:numId="8" w16cid:durableId="1233854231">
    <w:abstractNumId w:val="8"/>
  </w:num>
  <w:num w:numId="9" w16cid:durableId="1532840930">
    <w:abstractNumId w:val="15"/>
  </w:num>
  <w:num w:numId="10" w16cid:durableId="1951931687">
    <w:abstractNumId w:val="22"/>
  </w:num>
  <w:num w:numId="11" w16cid:durableId="612588538">
    <w:abstractNumId w:val="9"/>
  </w:num>
  <w:num w:numId="12" w16cid:durableId="1491748284">
    <w:abstractNumId w:val="20"/>
  </w:num>
  <w:num w:numId="13" w16cid:durableId="2121143642">
    <w:abstractNumId w:val="19"/>
  </w:num>
  <w:num w:numId="14" w16cid:durableId="1498809068">
    <w:abstractNumId w:val="17"/>
  </w:num>
  <w:num w:numId="15" w16cid:durableId="1167985779">
    <w:abstractNumId w:val="16"/>
  </w:num>
  <w:num w:numId="16" w16cid:durableId="1525099367">
    <w:abstractNumId w:val="18"/>
  </w:num>
  <w:num w:numId="17" w16cid:durableId="1244607039">
    <w:abstractNumId w:val="7"/>
  </w:num>
  <w:num w:numId="18" w16cid:durableId="1794179184">
    <w:abstractNumId w:val="6"/>
  </w:num>
  <w:num w:numId="19" w16cid:durableId="1715420336">
    <w:abstractNumId w:val="13"/>
  </w:num>
  <w:num w:numId="20" w16cid:durableId="1969890436">
    <w:abstractNumId w:val="10"/>
  </w:num>
  <w:num w:numId="21" w16cid:durableId="58750416">
    <w:abstractNumId w:val="12"/>
  </w:num>
  <w:num w:numId="22" w16cid:durableId="146241492">
    <w:abstractNumId w:val="14"/>
  </w:num>
  <w:num w:numId="23" w16cid:durableId="113104717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activeWritingStyle w:appName="MSWord" w:lang="it-IT" w:vendorID="64" w:dllVersion="6" w:nlCheck="1" w:checkStyle="0"/>
  <w:activeWritingStyle w:appName="MSWord" w:lang="it-IT" w:vendorID="64" w:dllVersion="0" w:nlCheck="1" w:checkStyle="0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9FE"/>
    <w:rsid w:val="000030C0"/>
    <w:rsid w:val="00015BA0"/>
    <w:rsid w:val="000241AE"/>
    <w:rsid w:val="00046085"/>
    <w:rsid w:val="000820F8"/>
    <w:rsid w:val="000B087A"/>
    <w:rsid w:val="000D385C"/>
    <w:rsid w:val="000D4A73"/>
    <w:rsid w:val="000E18B5"/>
    <w:rsid w:val="00111125"/>
    <w:rsid w:val="00113869"/>
    <w:rsid w:val="00116332"/>
    <w:rsid w:val="00117EF5"/>
    <w:rsid w:val="0015458B"/>
    <w:rsid w:val="0017536F"/>
    <w:rsid w:val="001849FC"/>
    <w:rsid w:val="00186122"/>
    <w:rsid w:val="00191970"/>
    <w:rsid w:val="001B409B"/>
    <w:rsid w:val="001C2CE4"/>
    <w:rsid w:val="001D126E"/>
    <w:rsid w:val="001D720A"/>
    <w:rsid w:val="001E27B9"/>
    <w:rsid w:val="001E3931"/>
    <w:rsid w:val="001E6594"/>
    <w:rsid w:val="001E75E3"/>
    <w:rsid w:val="001E76CD"/>
    <w:rsid w:val="00206755"/>
    <w:rsid w:val="00214A2D"/>
    <w:rsid w:val="00223E31"/>
    <w:rsid w:val="002272D6"/>
    <w:rsid w:val="00245E70"/>
    <w:rsid w:val="0025530D"/>
    <w:rsid w:val="00265DC9"/>
    <w:rsid w:val="00266830"/>
    <w:rsid w:val="002A0657"/>
    <w:rsid w:val="002A7CB5"/>
    <w:rsid w:val="002B13C4"/>
    <w:rsid w:val="002C21C4"/>
    <w:rsid w:val="00315EA7"/>
    <w:rsid w:val="00343B25"/>
    <w:rsid w:val="00370067"/>
    <w:rsid w:val="003726DD"/>
    <w:rsid w:val="00373DB4"/>
    <w:rsid w:val="00380780"/>
    <w:rsid w:val="00394D75"/>
    <w:rsid w:val="003D2B1E"/>
    <w:rsid w:val="003E1B4B"/>
    <w:rsid w:val="003F08C6"/>
    <w:rsid w:val="00403BCC"/>
    <w:rsid w:val="00412F03"/>
    <w:rsid w:val="00415E96"/>
    <w:rsid w:val="00417418"/>
    <w:rsid w:val="00420844"/>
    <w:rsid w:val="00421BFD"/>
    <w:rsid w:val="00424664"/>
    <w:rsid w:val="00424ADA"/>
    <w:rsid w:val="00442790"/>
    <w:rsid w:val="004427D1"/>
    <w:rsid w:val="004474D9"/>
    <w:rsid w:val="0047201E"/>
    <w:rsid w:val="00485A14"/>
    <w:rsid w:val="004919FE"/>
    <w:rsid w:val="004A17A5"/>
    <w:rsid w:val="004A6EBB"/>
    <w:rsid w:val="004B60A0"/>
    <w:rsid w:val="004C67EC"/>
    <w:rsid w:val="00513956"/>
    <w:rsid w:val="005438AD"/>
    <w:rsid w:val="00562960"/>
    <w:rsid w:val="00562C4B"/>
    <w:rsid w:val="00580F23"/>
    <w:rsid w:val="00582863"/>
    <w:rsid w:val="005865D7"/>
    <w:rsid w:val="005921C9"/>
    <w:rsid w:val="005C2828"/>
    <w:rsid w:val="005E0A98"/>
    <w:rsid w:val="005E2755"/>
    <w:rsid w:val="005F1F08"/>
    <w:rsid w:val="005F2541"/>
    <w:rsid w:val="005F74A5"/>
    <w:rsid w:val="00653BB1"/>
    <w:rsid w:val="006604F5"/>
    <w:rsid w:val="006951E2"/>
    <w:rsid w:val="006A3768"/>
    <w:rsid w:val="006A40C8"/>
    <w:rsid w:val="006E48AF"/>
    <w:rsid w:val="00704282"/>
    <w:rsid w:val="00716FC5"/>
    <w:rsid w:val="007170B2"/>
    <w:rsid w:val="00732724"/>
    <w:rsid w:val="00735B8F"/>
    <w:rsid w:val="00737CF8"/>
    <w:rsid w:val="00750185"/>
    <w:rsid w:val="007509F9"/>
    <w:rsid w:val="0075346B"/>
    <w:rsid w:val="0076365D"/>
    <w:rsid w:val="0077240F"/>
    <w:rsid w:val="00781886"/>
    <w:rsid w:val="00787960"/>
    <w:rsid w:val="007915CA"/>
    <w:rsid w:val="00796A41"/>
    <w:rsid w:val="007A4079"/>
    <w:rsid w:val="007C4466"/>
    <w:rsid w:val="007E3343"/>
    <w:rsid w:val="007E586E"/>
    <w:rsid w:val="008017A0"/>
    <w:rsid w:val="00822D55"/>
    <w:rsid w:val="00822E4F"/>
    <w:rsid w:val="0084437D"/>
    <w:rsid w:val="008C7712"/>
    <w:rsid w:val="008D1B7E"/>
    <w:rsid w:val="008D2243"/>
    <w:rsid w:val="008D30EB"/>
    <w:rsid w:val="008E5A5C"/>
    <w:rsid w:val="0090368B"/>
    <w:rsid w:val="00930F0A"/>
    <w:rsid w:val="009404E7"/>
    <w:rsid w:val="00940944"/>
    <w:rsid w:val="00950005"/>
    <w:rsid w:val="00950B12"/>
    <w:rsid w:val="00956928"/>
    <w:rsid w:val="00964FF3"/>
    <w:rsid w:val="00984B49"/>
    <w:rsid w:val="00984DB6"/>
    <w:rsid w:val="00987142"/>
    <w:rsid w:val="0099380C"/>
    <w:rsid w:val="009B7CA9"/>
    <w:rsid w:val="009C22E6"/>
    <w:rsid w:val="009D202A"/>
    <w:rsid w:val="009D696D"/>
    <w:rsid w:val="009E02F6"/>
    <w:rsid w:val="009F118B"/>
    <w:rsid w:val="009F1978"/>
    <w:rsid w:val="00A1582F"/>
    <w:rsid w:val="00A16FB0"/>
    <w:rsid w:val="00A26871"/>
    <w:rsid w:val="00A279F8"/>
    <w:rsid w:val="00A27B05"/>
    <w:rsid w:val="00A4672C"/>
    <w:rsid w:val="00A74B5D"/>
    <w:rsid w:val="00A8500C"/>
    <w:rsid w:val="00A92931"/>
    <w:rsid w:val="00AA03C3"/>
    <w:rsid w:val="00AB020A"/>
    <w:rsid w:val="00AD0EC9"/>
    <w:rsid w:val="00AE4755"/>
    <w:rsid w:val="00AF3231"/>
    <w:rsid w:val="00AF658B"/>
    <w:rsid w:val="00AF6773"/>
    <w:rsid w:val="00B06C8F"/>
    <w:rsid w:val="00B22759"/>
    <w:rsid w:val="00B44EB6"/>
    <w:rsid w:val="00B4612C"/>
    <w:rsid w:val="00B658AA"/>
    <w:rsid w:val="00B82EBC"/>
    <w:rsid w:val="00B97538"/>
    <w:rsid w:val="00B97892"/>
    <w:rsid w:val="00BA3992"/>
    <w:rsid w:val="00BA48AF"/>
    <w:rsid w:val="00BD0000"/>
    <w:rsid w:val="00BE5536"/>
    <w:rsid w:val="00BF687C"/>
    <w:rsid w:val="00C074B7"/>
    <w:rsid w:val="00C112EA"/>
    <w:rsid w:val="00C20317"/>
    <w:rsid w:val="00C2589D"/>
    <w:rsid w:val="00C34CC2"/>
    <w:rsid w:val="00C356A0"/>
    <w:rsid w:val="00C455AB"/>
    <w:rsid w:val="00C61073"/>
    <w:rsid w:val="00C74108"/>
    <w:rsid w:val="00C84879"/>
    <w:rsid w:val="00C91811"/>
    <w:rsid w:val="00CB3191"/>
    <w:rsid w:val="00CC13F4"/>
    <w:rsid w:val="00CE288F"/>
    <w:rsid w:val="00D00C87"/>
    <w:rsid w:val="00D073E1"/>
    <w:rsid w:val="00D17FAE"/>
    <w:rsid w:val="00D21B74"/>
    <w:rsid w:val="00D35E58"/>
    <w:rsid w:val="00D42D70"/>
    <w:rsid w:val="00D529B5"/>
    <w:rsid w:val="00D5617F"/>
    <w:rsid w:val="00D763A8"/>
    <w:rsid w:val="00D80401"/>
    <w:rsid w:val="00D871E9"/>
    <w:rsid w:val="00D87701"/>
    <w:rsid w:val="00DF69DD"/>
    <w:rsid w:val="00E24209"/>
    <w:rsid w:val="00E25A9E"/>
    <w:rsid w:val="00E30CEE"/>
    <w:rsid w:val="00E508EF"/>
    <w:rsid w:val="00E75499"/>
    <w:rsid w:val="00E87917"/>
    <w:rsid w:val="00EA2802"/>
    <w:rsid w:val="00EA66E0"/>
    <w:rsid w:val="00EB77E0"/>
    <w:rsid w:val="00EC67A6"/>
    <w:rsid w:val="00ED06D2"/>
    <w:rsid w:val="00EE715E"/>
    <w:rsid w:val="00EF7F07"/>
    <w:rsid w:val="00F100BC"/>
    <w:rsid w:val="00F43F1C"/>
    <w:rsid w:val="00F4791D"/>
    <w:rsid w:val="00F77C5D"/>
    <w:rsid w:val="00F80C58"/>
    <w:rsid w:val="00F8129D"/>
    <w:rsid w:val="00FA1C8F"/>
    <w:rsid w:val="00FA2D24"/>
    <w:rsid w:val="00FA3724"/>
    <w:rsid w:val="00FB298C"/>
    <w:rsid w:val="00FC2831"/>
    <w:rsid w:val="00FD3954"/>
    <w:rsid w:val="00FE3F57"/>
    <w:rsid w:val="00FF4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AE73887"/>
  <w15:chartTrackingRefBased/>
  <w15:docId w15:val="{B66DC95B-AE2A-4C60-BD71-94B406F58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279F8"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jc w:val="center"/>
      <w:outlineLvl w:val="0"/>
    </w:pPr>
    <w:rPr>
      <w:b/>
      <w:bCs/>
      <w:sz w:val="32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autoSpaceDE w:val="0"/>
      <w:jc w:val="center"/>
      <w:outlineLvl w:val="1"/>
    </w:pPr>
    <w:rPr>
      <w:bCs/>
      <w:i/>
      <w:iCs/>
      <w:sz w:val="16"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ind w:left="87"/>
      <w:outlineLvl w:val="2"/>
    </w:pPr>
    <w:rPr>
      <w:b/>
      <w:bCs/>
      <w:sz w:val="22"/>
    </w:r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jc w:val="both"/>
      <w:outlineLvl w:val="3"/>
    </w:pPr>
    <w:rPr>
      <w:b/>
      <w:bCs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Wingdings" w:hAnsi="Wingdings" w:cs="Wingdings" w:hint="default"/>
      <w:sz w:val="16"/>
    </w:rPr>
  </w:style>
  <w:style w:type="character" w:customStyle="1" w:styleId="WW8Num3z0">
    <w:name w:val="WW8Num3z0"/>
    <w:rPr>
      <w:rFonts w:ascii="Wingdings" w:hAnsi="Wingdings" w:cs="Wingdings" w:hint="default"/>
      <w:sz w:val="16"/>
    </w:rPr>
  </w:style>
  <w:style w:type="character" w:customStyle="1" w:styleId="WW8Num4z0">
    <w:name w:val="WW8Num4z0"/>
    <w:rPr>
      <w:rFonts w:ascii="Wingdings" w:hAnsi="Wingdings" w:cs="Wingdings" w:hint="default"/>
      <w:sz w:val="16"/>
    </w:rPr>
  </w:style>
  <w:style w:type="character" w:customStyle="1" w:styleId="WW8Num5z0">
    <w:name w:val="WW8Num5z0"/>
    <w:rPr>
      <w:rFonts w:ascii="Wingdings" w:hAnsi="Wingdings" w:cs="Wingdings" w:hint="default"/>
      <w:sz w:val="16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1">
    <w:name w:val="WW8Num3z1"/>
    <w:rPr>
      <w:rFonts w:ascii="Courier New" w:hAnsi="Courier New" w:cs="Courier New" w:hint="default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WW8Num3z3">
    <w:name w:val="WW8Num3z3"/>
    <w:rPr>
      <w:rFonts w:ascii="Symbol" w:hAnsi="Symbol" w:cs="Symbol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6z0">
    <w:name w:val="WW8Num6z0"/>
    <w:rPr>
      <w:rFonts w:ascii="Wingdings" w:eastAsia="Arial Unicode MS" w:hAnsi="Wingdings" w:cs="Wingdings" w:hint="default"/>
      <w:sz w:val="16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  <w:rPr>
      <w:rFonts w:ascii="Wingdings" w:hAnsi="Wingdings" w:cs="Wingdings" w:hint="default"/>
      <w:sz w:val="16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WW8Num7z3">
    <w:name w:val="WW8Num7z3"/>
    <w:rPr>
      <w:rFonts w:ascii="Symbol" w:hAnsi="Symbol" w:cs="Symbol" w:hint="default"/>
    </w:rPr>
  </w:style>
  <w:style w:type="character" w:customStyle="1" w:styleId="WW8Num8z0">
    <w:name w:val="WW8Num8z0"/>
    <w:rPr>
      <w:rFonts w:ascii="Wingdings" w:hAnsi="Wingdings" w:cs="Wingdings" w:hint="default"/>
      <w:sz w:val="16"/>
    </w:rPr>
  </w:style>
  <w:style w:type="character" w:customStyle="1" w:styleId="WW8Num8z1">
    <w:name w:val="WW8Num8z1"/>
    <w:rPr>
      <w:rFonts w:ascii="Courier New" w:hAnsi="Courier New" w:cs="Courier New" w:hint="default"/>
    </w:rPr>
  </w:style>
  <w:style w:type="character" w:customStyle="1" w:styleId="WW8Num8z2">
    <w:name w:val="WW8Num8z2"/>
    <w:rPr>
      <w:rFonts w:ascii="Wingdings" w:hAnsi="Wingdings" w:cs="Wingdings" w:hint="default"/>
    </w:rPr>
  </w:style>
  <w:style w:type="character" w:customStyle="1" w:styleId="WW8Num8z3">
    <w:name w:val="WW8Num8z3"/>
    <w:rPr>
      <w:rFonts w:ascii="Symbol" w:hAnsi="Symbol" w:cs="Symbol" w:hint="default"/>
    </w:rPr>
  </w:style>
  <w:style w:type="character" w:customStyle="1" w:styleId="WW8Num9z0">
    <w:name w:val="WW8Num9z0"/>
    <w:rPr>
      <w:rFonts w:ascii="Wingdings" w:hAnsi="Wingdings" w:cs="Wingdings" w:hint="default"/>
      <w:sz w:val="16"/>
    </w:rPr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Caratterepredefinitoparagrafo">
    <w:name w:val="Carattere predefinito paragrafo"/>
  </w:style>
  <w:style w:type="character" w:customStyle="1" w:styleId="Rimandocommento1">
    <w:name w:val="Rimando commento1"/>
    <w:rPr>
      <w:sz w:val="16"/>
      <w:szCs w:val="16"/>
    </w:rPr>
  </w:style>
  <w:style w:type="character" w:styleId="Numeropagina">
    <w:name w:val="page number"/>
    <w:basedOn w:val="Caratterepredefinitoparagrafo"/>
  </w:style>
  <w:style w:type="character" w:customStyle="1" w:styleId="Caratterenotaapidipagina">
    <w:name w:val="Carattere nota a piè di pagina"/>
    <w:rPr>
      <w:vertAlign w:val="superscript"/>
    </w:rPr>
  </w:style>
  <w:style w:type="character" w:styleId="Collegamentoipertestuale">
    <w:name w:val="Hyperlink"/>
    <w:uiPriority w:val="99"/>
    <w:rPr>
      <w:color w:val="0000FF"/>
      <w:u w:val="single"/>
    </w:rPr>
  </w:style>
  <w:style w:type="character" w:customStyle="1" w:styleId="Punti">
    <w:name w:val="Punti"/>
    <w:rPr>
      <w:rFonts w:ascii="OpenSymbol" w:eastAsia="OpenSymbol" w:hAnsi="OpenSymbol" w:cs="OpenSymbol"/>
    </w:rPr>
  </w:style>
  <w:style w:type="paragraph" w:customStyle="1" w:styleId="Titolo10">
    <w:name w:val="Titolo1"/>
    <w:basedOn w:val="Normale"/>
    <w:next w:val="Corpotes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testo">
    <w:name w:val="Body Text"/>
    <w:basedOn w:val="Normale"/>
    <w:pPr>
      <w:jc w:val="center"/>
    </w:pPr>
    <w:rPr>
      <w:b/>
      <w:bCs/>
      <w:sz w:val="32"/>
    </w:rPr>
  </w:style>
  <w:style w:type="paragraph" w:styleId="Elenco">
    <w:name w:val="List"/>
    <w:basedOn w:val="Corpotesto"/>
    <w:rPr>
      <w:rFonts w:cs="Mang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customStyle="1" w:styleId="Testocommento1">
    <w:name w:val="Testo commento1"/>
    <w:basedOn w:val="Normale"/>
    <w:rPr>
      <w:sz w:val="20"/>
      <w:szCs w:val="20"/>
    </w:rPr>
  </w:style>
  <w:style w:type="paragraph" w:styleId="Pidipagina">
    <w:name w:val="footer"/>
    <w:aliases w:val="Carattere, Carattere"/>
    <w:basedOn w:val="Normale"/>
    <w:link w:val="PidipaginaCarattere"/>
    <w:pPr>
      <w:tabs>
        <w:tab w:val="center" w:pos="4819"/>
        <w:tab w:val="right" w:pos="9638"/>
      </w:tabs>
    </w:pPr>
  </w:style>
  <w:style w:type="paragraph" w:styleId="Testonotaapidipagina">
    <w:name w:val="footnote text"/>
    <w:basedOn w:val="Normale"/>
    <w:rPr>
      <w:sz w:val="20"/>
      <w:szCs w:val="20"/>
    </w:rPr>
  </w:style>
  <w:style w:type="paragraph" w:customStyle="1" w:styleId="oggetto">
    <w:name w:val="oggetto"/>
    <w:basedOn w:val="Normale"/>
    <w:pPr>
      <w:spacing w:before="240" w:after="240"/>
      <w:ind w:left="900" w:hanging="900"/>
      <w:jc w:val="both"/>
    </w:p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</w:pPr>
  </w:style>
  <w:style w:type="paragraph" w:customStyle="1" w:styleId="Corpodeltesto21">
    <w:name w:val="Corpo del testo 21"/>
    <w:basedOn w:val="Normale"/>
    <w:pPr>
      <w:jc w:val="center"/>
    </w:pPr>
    <w:rPr>
      <w:color w:val="999999"/>
      <w:sz w:val="20"/>
    </w:rPr>
  </w:style>
  <w:style w:type="paragraph" w:customStyle="1" w:styleId="Corpodeltesto31">
    <w:name w:val="Corpo del testo 31"/>
    <w:basedOn w:val="Normale"/>
    <w:rPr>
      <w:b/>
      <w:bCs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Titolotabella">
    <w:name w:val="Titolo tabella"/>
    <w:basedOn w:val="Contenutotabella"/>
    <w:pPr>
      <w:jc w:val="center"/>
    </w:pPr>
    <w:rPr>
      <w:b/>
      <w:bCs/>
    </w:rPr>
  </w:style>
  <w:style w:type="paragraph" w:customStyle="1" w:styleId="Contenutocornice">
    <w:name w:val="Contenuto cornice"/>
    <w:basedOn w:val="Normale"/>
  </w:style>
  <w:style w:type="paragraph" w:styleId="Paragrafoelenco">
    <w:name w:val="List Paragraph"/>
    <w:basedOn w:val="Normale"/>
    <w:uiPriority w:val="34"/>
    <w:qFormat/>
    <w:rsid w:val="00015BA0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IntestazioneCarattere">
    <w:name w:val="Intestazione Carattere"/>
    <w:link w:val="Intestazione"/>
    <w:uiPriority w:val="99"/>
    <w:rsid w:val="008D1B7E"/>
    <w:rPr>
      <w:sz w:val="24"/>
      <w:szCs w:val="24"/>
      <w:lang w:eastAsia="zh-CN"/>
    </w:rPr>
  </w:style>
  <w:style w:type="character" w:styleId="Enfasigrassetto">
    <w:name w:val="Strong"/>
    <w:uiPriority w:val="22"/>
    <w:qFormat/>
    <w:rsid w:val="00FA2D24"/>
    <w:rPr>
      <w:b/>
      <w:bCs/>
    </w:rPr>
  </w:style>
  <w:style w:type="character" w:styleId="Menzionenonrisolta">
    <w:name w:val="Unresolved Mention"/>
    <w:uiPriority w:val="99"/>
    <w:semiHidden/>
    <w:unhideWhenUsed/>
    <w:rsid w:val="00984B49"/>
    <w:rPr>
      <w:color w:val="605E5C"/>
      <w:shd w:val="clear" w:color="auto" w:fill="E1DFDD"/>
    </w:rPr>
  </w:style>
  <w:style w:type="character" w:customStyle="1" w:styleId="PidipaginaCarattere">
    <w:name w:val="Piè di pagina Carattere"/>
    <w:aliases w:val="Carattere Carattere, Carattere Carattere"/>
    <w:link w:val="Pidipagina"/>
    <w:rsid w:val="00394D75"/>
    <w:rPr>
      <w:sz w:val="24"/>
      <w:szCs w:val="24"/>
      <w:lang w:eastAsia="zh-CN"/>
    </w:rPr>
  </w:style>
  <w:style w:type="character" w:styleId="Rimandonotaapidipagina">
    <w:name w:val="footnote reference"/>
    <w:uiPriority w:val="99"/>
    <w:semiHidden/>
    <w:unhideWhenUsed/>
    <w:rsid w:val="00582863"/>
    <w:rPr>
      <w:vertAlign w:val="superscript"/>
    </w:rPr>
  </w:style>
  <w:style w:type="character" w:styleId="Collegamentovisitato">
    <w:name w:val="FollowedHyperlink"/>
    <w:uiPriority w:val="99"/>
    <w:semiHidden/>
    <w:unhideWhenUsed/>
    <w:rsid w:val="005921C9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275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nca@pec.regione.lazio.it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wnload.mase.gov.it/Natura2000/Trasmissione%20CE_dicembre2022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minambiente.it/pagina/regione-lazio-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geoportale.regione.lazio.it/geoportale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648938-F9E8-47DB-A8C0-E8AC23CECF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2071</Words>
  <Characters>11809</Characters>
  <Application>Microsoft Office Word</Application>
  <DocSecurity>0</DocSecurity>
  <Lines>98</Lines>
  <Paragraphs>27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SCHEDA GUIDA AI SENSI DELLA L</vt:lpstr>
    </vt:vector>
  </TitlesOfParts>
  <Company>Microsoft</Company>
  <LinksUpToDate>false</LinksUpToDate>
  <CharactersWithSpaces>13853</CharactersWithSpaces>
  <SharedDoc>false</SharedDoc>
  <HLinks>
    <vt:vector size="24" baseType="variant">
      <vt:variant>
        <vt:i4>8323079</vt:i4>
      </vt:variant>
      <vt:variant>
        <vt:i4>9</vt:i4>
      </vt:variant>
      <vt:variant>
        <vt:i4>0</vt:i4>
      </vt:variant>
      <vt:variant>
        <vt:i4>5</vt:i4>
      </vt:variant>
      <vt:variant>
        <vt:lpwstr>https://download.mase.gov.it/Natura2000/Trasmissione CE_dicembre2022/</vt:lpwstr>
      </vt:variant>
      <vt:variant>
        <vt:lpwstr/>
      </vt:variant>
      <vt:variant>
        <vt:i4>5570565</vt:i4>
      </vt:variant>
      <vt:variant>
        <vt:i4>6</vt:i4>
      </vt:variant>
      <vt:variant>
        <vt:i4>0</vt:i4>
      </vt:variant>
      <vt:variant>
        <vt:i4>5</vt:i4>
      </vt:variant>
      <vt:variant>
        <vt:lpwstr>https://www.minambiente.it/pagina/regione-lazio-0</vt:lpwstr>
      </vt:variant>
      <vt:variant>
        <vt:lpwstr/>
      </vt:variant>
      <vt:variant>
        <vt:i4>3211376</vt:i4>
      </vt:variant>
      <vt:variant>
        <vt:i4>3</vt:i4>
      </vt:variant>
      <vt:variant>
        <vt:i4>0</vt:i4>
      </vt:variant>
      <vt:variant>
        <vt:i4>5</vt:i4>
      </vt:variant>
      <vt:variant>
        <vt:lpwstr>https://geoportale.regione.lazio.it/geoportale/</vt:lpwstr>
      </vt:variant>
      <vt:variant>
        <vt:lpwstr/>
      </vt:variant>
      <vt:variant>
        <vt:i4>458785</vt:i4>
      </vt:variant>
      <vt:variant>
        <vt:i4>0</vt:i4>
      </vt:variant>
      <vt:variant>
        <vt:i4>0</vt:i4>
      </vt:variant>
      <vt:variant>
        <vt:i4>5</vt:i4>
      </vt:variant>
      <vt:variant>
        <vt:lpwstr>mailto:vinca@pec.regione.lazio.it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SCHEDA GUIDA AI SENSI DELLA L</dc:title>
  <dc:subject/>
  <dc:creator>14376bc</dc:creator>
  <cp:keywords/>
  <cp:lastModifiedBy>Marco Mariani</cp:lastModifiedBy>
  <cp:revision>2</cp:revision>
  <cp:lastPrinted>2019-06-26T06:33:00Z</cp:lastPrinted>
  <dcterms:created xsi:type="dcterms:W3CDTF">2025-02-26T10:44:00Z</dcterms:created>
  <dcterms:modified xsi:type="dcterms:W3CDTF">2025-02-26T10:44:00Z</dcterms:modified>
</cp:coreProperties>
</file>